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7EEC" w:rsidRPr="00182F32" w:rsidRDefault="00D1764E" w:rsidP="00BF0AF5">
      <w:pPr>
        <w:ind w:firstLine="567"/>
        <w:jc w:val="center"/>
        <w:rPr>
          <w:rFonts w:ascii="Times New Roman" w:hAnsi="Times New Roman"/>
          <w:b/>
          <w:sz w:val="24"/>
          <w:szCs w:val="24"/>
        </w:rPr>
      </w:pPr>
      <w:r>
        <w:rPr>
          <w:noProof/>
        </w:rPr>
        <w:drawing>
          <wp:anchor distT="0" distB="0" distL="114300" distR="114300" simplePos="0" relativeHeight="251657216" behindDoc="1" locked="1" layoutInCell="1" allowOverlap="1">
            <wp:simplePos x="0" y="0"/>
            <wp:positionH relativeFrom="margin">
              <wp:posOffset>1025525</wp:posOffset>
            </wp:positionH>
            <wp:positionV relativeFrom="paragraph">
              <wp:posOffset>-24130</wp:posOffset>
            </wp:positionV>
            <wp:extent cx="4249420" cy="1461135"/>
            <wp:effectExtent l="19050" t="0" r="0" b="0"/>
            <wp:wrapNone/>
            <wp:docPr id="9" name="Рисунок 1" descr="2_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_Бланк письма"/>
                    <pic:cNvPicPr>
                      <a:picLocks noChangeAspect="1" noChangeArrowheads="1"/>
                    </pic:cNvPicPr>
                  </pic:nvPicPr>
                  <pic:blipFill>
                    <a:blip r:embed="rId8"/>
                    <a:srcRect/>
                    <a:stretch>
                      <a:fillRect/>
                    </a:stretch>
                  </pic:blipFill>
                  <pic:spPr bwMode="auto">
                    <a:xfrm>
                      <a:off x="0" y="0"/>
                      <a:ext cx="4249420" cy="1461135"/>
                    </a:xfrm>
                    <a:prstGeom prst="rect">
                      <a:avLst/>
                    </a:prstGeom>
                    <a:noFill/>
                    <a:ln w="9525">
                      <a:noFill/>
                      <a:miter lim="800000"/>
                      <a:headEnd/>
                      <a:tailEnd/>
                    </a:ln>
                  </pic:spPr>
                </pic:pic>
              </a:graphicData>
            </a:graphic>
          </wp:anchor>
        </w:drawing>
      </w:r>
    </w:p>
    <w:p w:rsidR="00037EEC" w:rsidRPr="00182F32" w:rsidRDefault="00037EEC" w:rsidP="00BF0AF5">
      <w:pPr>
        <w:ind w:firstLine="567"/>
        <w:jc w:val="center"/>
        <w:rPr>
          <w:rFonts w:ascii="Times New Roman" w:hAnsi="Times New Roman"/>
          <w:b/>
          <w:sz w:val="24"/>
          <w:szCs w:val="24"/>
        </w:rPr>
      </w:pPr>
    </w:p>
    <w:p w:rsidR="00037EEC" w:rsidRPr="00182F32" w:rsidRDefault="00037EEC" w:rsidP="00BF0AF5">
      <w:pPr>
        <w:ind w:firstLine="567"/>
        <w:jc w:val="center"/>
        <w:rPr>
          <w:rFonts w:ascii="Times New Roman" w:hAnsi="Times New Roman"/>
          <w:b/>
          <w:sz w:val="24"/>
          <w:szCs w:val="24"/>
        </w:rPr>
      </w:pPr>
    </w:p>
    <w:p w:rsidR="00037EEC" w:rsidRPr="00182F32" w:rsidRDefault="00037EEC" w:rsidP="00BF0AF5">
      <w:pPr>
        <w:ind w:firstLine="567"/>
        <w:jc w:val="center"/>
        <w:rPr>
          <w:rFonts w:ascii="Times New Roman" w:hAnsi="Times New Roman"/>
          <w:b/>
          <w:sz w:val="24"/>
          <w:szCs w:val="24"/>
        </w:rPr>
      </w:pPr>
    </w:p>
    <w:p w:rsidR="00037EEC" w:rsidRPr="00182F32" w:rsidRDefault="00037EEC" w:rsidP="00BF0AF5">
      <w:pPr>
        <w:spacing w:before="100" w:beforeAutospacing="1"/>
        <w:ind w:firstLine="567"/>
        <w:jc w:val="center"/>
        <w:rPr>
          <w:rFonts w:ascii="Times New Roman" w:hAnsi="Times New Roman"/>
          <w:color w:val="A50021"/>
          <w:sz w:val="36"/>
        </w:rPr>
      </w:pPr>
      <w:r w:rsidRPr="00182F32">
        <w:rPr>
          <w:rFonts w:ascii="Times New Roman" w:hAnsi="Times New Roman"/>
          <w:color w:val="A50021"/>
          <w:sz w:val="36"/>
        </w:rPr>
        <w:t>ООО «Региональный кадастровый центр»</w:t>
      </w:r>
    </w:p>
    <w:p w:rsidR="00E15FAC" w:rsidRPr="00AC72F5" w:rsidRDefault="00E15FAC" w:rsidP="00BF0AF5">
      <w:pPr>
        <w:autoSpaceDE w:val="0"/>
        <w:autoSpaceDN w:val="0"/>
        <w:adjustRightInd w:val="0"/>
        <w:spacing w:after="0" w:line="240" w:lineRule="auto"/>
        <w:ind w:firstLine="567"/>
        <w:jc w:val="center"/>
        <w:rPr>
          <w:rFonts w:ascii="Times New Roman" w:hAnsi="Times New Roman"/>
          <w:b/>
          <w:color w:val="C0504D"/>
          <w:sz w:val="28"/>
          <w:szCs w:val="28"/>
        </w:rPr>
      </w:pPr>
    </w:p>
    <w:p w:rsidR="00D254BA" w:rsidRPr="00AC72F5" w:rsidRDefault="00D254BA" w:rsidP="00BF0AF5">
      <w:pPr>
        <w:autoSpaceDE w:val="0"/>
        <w:autoSpaceDN w:val="0"/>
        <w:adjustRightInd w:val="0"/>
        <w:spacing w:after="0" w:line="240" w:lineRule="auto"/>
        <w:ind w:firstLine="567"/>
        <w:jc w:val="center"/>
        <w:rPr>
          <w:rFonts w:ascii="Times New Roman" w:hAnsi="Times New Roman"/>
          <w:b/>
          <w:color w:val="C0504D"/>
          <w:sz w:val="28"/>
          <w:szCs w:val="28"/>
        </w:rPr>
      </w:pPr>
    </w:p>
    <w:p w:rsidR="00D254BA" w:rsidRPr="00AC72F5" w:rsidRDefault="00D254BA" w:rsidP="00BF0AF5">
      <w:pPr>
        <w:autoSpaceDE w:val="0"/>
        <w:autoSpaceDN w:val="0"/>
        <w:adjustRightInd w:val="0"/>
        <w:spacing w:after="0" w:line="240" w:lineRule="auto"/>
        <w:ind w:firstLine="567"/>
        <w:jc w:val="center"/>
        <w:rPr>
          <w:rFonts w:ascii="Times New Roman" w:hAnsi="Times New Roman"/>
          <w:b/>
          <w:color w:val="C0504D"/>
          <w:sz w:val="28"/>
          <w:szCs w:val="28"/>
        </w:rPr>
      </w:pPr>
    </w:p>
    <w:p w:rsidR="00E15FAC" w:rsidRPr="00AC72F5" w:rsidRDefault="00E15FAC" w:rsidP="00BF0AF5">
      <w:pPr>
        <w:autoSpaceDE w:val="0"/>
        <w:autoSpaceDN w:val="0"/>
        <w:adjustRightInd w:val="0"/>
        <w:spacing w:after="0" w:line="240" w:lineRule="auto"/>
        <w:ind w:firstLine="567"/>
        <w:jc w:val="center"/>
        <w:rPr>
          <w:rFonts w:ascii="Times New Roman" w:hAnsi="Times New Roman"/>
          <w:b/>
          <w:color w:val="C0504D"/>
          <w:sz w:val="28"/>
          <w:szCs w:val="28"/>
        </w:rPr>
      </w:pPr>
    </w:p>
    <w:p w:rsidR="00894B0C" w:rsidRPr="00AC72F5" w:rsidRDefault="00894B0C" w:rsidP="00BF0AF5">
      <w:pPr>
        <w:autoSpaceDE w:val="0"/>
        <w:autoSpaceDN w:val="0"/>
        <w:adjustRightInd w:val="0"/>
        <w:spacing w:after="0" w:line="240" w:lineRule="auto"/>
        <w:ind w:firstLine="567"/>
        <w:jc w:val="center"/>
        <w:rPr>
          <w:rFonts w:ascii="Times New Roman" w:hAnsi="Times New Roman"/>
          <w:b/>
          <w:color w:val="C0504D"/>
          <w:sz w:val="28"/>
          <w:szCs w:val="28"/>
        </w:rPr>
      </w:pPr>
    </w:p>
    <w:p w:rsidR="00F6459E" w:rsidRPr="00182F32" w:rsidRDefault="00F6459E" w:rsidP="00BF0AF5">
      <w:pPr>
        <w:autoSpaceDE w:val="0"/>
        <w:autoSpaceDN w:val="0"/>
        <w:adjustRightInd w:val="0"/>
        <w:spacing w:after="0" w:line="240" w:lineRule="auto"/>
        <w:ind w:firstLine="567"/>
        <w:jc w:val="center"/>
        <w:rPr>
          <w:rFonts w:ascii="Times New Roman" w:hAnsi="Times New Roman"/>
          <w:b/>
          <w:sz w:val="28"/>
          <w:szCs w:val="28"/>
        </w:rPr>
      </w:pPr>
      <w:r w:rsidRPr="00182F32">
        <w:rPr>
          <w:rFonts w:ascii="Times New Roman" w:hAnsi="Times New Roman"/>
          <w:b/>
          <w:sz w:val="28"/>
          <w:szCs w:val="28"/>
        </w:rPr>
        <w:t>ВНЕСЕНИЕ ИЗМЕНЕНИЙ В ГЕНЕРАЛЬНЫЙ ПЛАН</w:t>
      </w:r>
    </w:p>
    <w:p w:rsidR="005764A4" w:rsidRPr="00182F32" w:rsidRDefault="00F6459E" w:rsidP="00BF0AF5">
      <w:pPr>
        <w:autoSpaceDE w:val="0"/>
        <w:autoSpaceDN w:val="0"/>
        <w:adjustRightInd w:val="0"/>
        <w:spacing w:after="0" w:line="240" w:lineRule="auto"/>
        <w:ind w:firstLine="567"/>
        <w:jc w:val="center"/>
        <w:rPr>
          <w:rFonts w:ascii="Times New Roman" w:hAnsi="Times New Roman"/>
          <w:b/>
          <w:sz w:val="28"/>
          <w:szCs w:val="28"/>
        </w:rPr>
      </w:pPr>
      <w:r w:rsidRPr="00182F32">
        <w:rPr>
          <w:rFonts w:ascii="Times New Roman" w:hAnsi="Times New Roman"/>
          <w:b/>
          <w:sz w:val="28"/>
          <w:szCs w:val="28"/>
        </w:rPr>
        <w:t>МУНИЦИПАЛЬНОГО ОБРАЗОВАНИЯ</w:t>
      </w:r>
    </w:p>
    <w:p w:rsidR="00AC2BCA" w:rsidRPr="00182F32" w:rsidRDefault="00A63155" w:rsidP="00BF0AF5">
      <w:pPr>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ФЕДОРОВСКИЙ ПЕРВЫЙ </w:t>
      </w:r>
      <w:r w:rsidR="00AC2BCA" w:rsidRPr="00182F32">
        <w:rPr>
          <w:rFonts w:ascii="Times New Roman" w:hAnsi="Times New Roman"/>
          <w:b/>
          <w:sz w:val="28"/>
          <w:szCs w:val="28"/>
        </w:rPr>
        <w:t>СЕЛЬСОВЕТ</w:t>
      </w:r>
    </w:p>
    <w:p w:rsidR="005764A4" w:rsidRPr="00182F32" w:rsidRDefault="00A63155" w:rsidP="00BF0AF5">
      <w:pPr>
        <w:autoSpaceDE w:val="0"/>
        <w:autoSpaceDN w:val="0"/>
        <w:adjustRightInd w:val="0"/>
        <w:spacing w:after="0" w:line="240" w:lineRule="auto"/>
        <w:ind w:firstLine="567"/>
        <w:jc w:val="center"/>
        <w:rPr>
          <w:rFonts w:ascii="Times New Roman" w:hAnsi="Times New Roman"/>
          <w:b/>
          <w:sz w:val="28"/>
          <w:szCs w:val="28"/>
        </w:rPr>
      </w:pPr>
      <w:r>
        <w:rPr>
          <w:rFonts w:ascii="Times New Roman" w:hAnsi="Times New Roman"/>
          <w:b/>
          <w:sz w:val="28"/>
          <w:szCs w:val="28"/>
        </w:rPr>
        <w:t xml:space="preserve">САРАКТАШСКОГО </w:t>
      </w:r>
      <w:r w:rsidR="00AC2BCA" w:rsidRPr="00182F32">
        <w:rPr>
          <w:rFonts w:ascii="Times New Roman" w:hAnsi="Times New Roman"/>
          <w:b/>
          <w:sz w:val="28"/>
          <w:szCs w:val="28"/>
        </w:rPr>
        <w:t>РАЙОНА</w:t>
      </w:r>
    </w:p>
    <w:p w:rsidR="005764A4" w:rsidRPr="00182F32" w:rsidRDefault="00F6459E" w:rsidP="00BF0AF5">
      <w:pPr>
        <w:autoSpaceDE w:val="0"/>
        <w:autoSpaceDN w:val="0"/>
        <w:adjustRightInd w:val="0"/>
        <w:spacing w:after="0" w:line="240" w:lineRule="auto"/>
        <w:ind w:firstLine="567"/>
        <w:jc w:val="center"/>
        <w:rPr>
          <w:rFonts w:ascii="Times New Roman" w:hAnsi="Times New Roman"/>
          <w:b/>
          <w:sz w:val="28"/>
          <w:szCs w:val="28"/>
        </w:rPr>
      </w:pPr>
      <w:r w:rsidRPr="00182F32">
        <w:rPr>
          <w:rFonts w:ascii="Times New Roman" w:hAnsi="Times New Roman"/>
          <w:b/>
          <w:sz w:val="28"/>
          <w:szCs w:val="28"/>
        </w:rPr>
        <w:t xml:space="preserve">ОРЕНБУРГСКОЙ </w:t>
      </w:r>
      <w:r w:rsidR="005764A4" w:rsidRPr="00182F32">
        <w:rPr>
          <w:rFonts w:ascii="Times New Roman" w:hAnsi="Times New Roman"/>
          <w:b/>
          <w:sz w:val="28"/>
          <w:szCs w:val="28"/>
        </w:rPr>
        <w:t>ОБЛАСТИ</w:t>
      </w:r>
    </w:p>
    <w:p w:rsidR="00894B0C" w:rsidRPr="00182F32" w:rsidRDefault="00894B0C" w:rsidP="00BF0AF5">
      <w:pPr>
        <w:autoSpaceDE w:val="0"/>
        <w:autoSpaceDN w:val="0"/>
        <w:adjustRightInd w:val="0"/>
        <w:spacing w:after="0" w:line="240" w:lineRule="auto"/>
        <w:ind w:firstLine="567"/>
        <w:jc w:val="center"/>
        <w:rPr>
          <w:rFonts w:ascii="Times New Roman" w:hAnsi="Times New Roman"/>
          <w:b/>
          <w:sz w:val="28"/>
          <w:szCs w:val="28"/>
        </w:rPr>
      </w:pPr>
    </w:p>
    <w:p w:rsidR="00E15FAC" w:rsidRPr="00182F32" w:rsidRDefault="00E15FAC" w:rsidP="00BF0AF5">
      <w:pPr>
        <w:autoSpaceDE w:val="0"/>
        <w:autoSpaceDN w:val="0"/>
        <w:adjustRightInd w:val="0"/>
        <w:spacing w:after="0" w:line="240" w:lineRule="auto"/>
        <w:ind w:firstLine="567"/>
        <w:jc w:val="right"/>
        <w:rPr>
          <w:rFonts w:ascii="Times New Roman" w:hAnsi="Times New Roman"/>
          <w:sz w:val="28"/>
          <w:szCs w:val="28"/>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sz w:val="28"/>
          <w:szCs w:val="28"/>
        </w:rPr>
      </w:pPr>
    </w:p>
    <w:p w:rsidR="006B6326" w:rsidRPr="00182F32" w:rsidRDefault="006B6326" w:rsidP="00BF0AF5">
      <w:pPr>
        <w:autoSpaceDE w:val="0"/>
        <w:autoSpaceDN w:val="0"/>
        <w:adjustRightInd w:val="0"/>
        <w:spacing w:after="0" w:line="240" w:lineRule="auto"/>
        <w:ind w:firstLine="567"/>
        <w:jc w:val="center"/>
        <w:rPr>
          <w:rFonts w:ascii="Times New Roman" w:hAnsi="Times New Roman"/>
          <w:sz w:val="28"/>
          <w:szCs w:val="28"/>
        </w:rPr>
      </w:pPr>
      <w:r w:rsidRPr="00182F32">
        <w:rPr>
          <w:rFonts w:ascii="Times New Roman" w:hAnsi="Times New Roman"/>
          <w:b/>
          <w:sz w:val="28"/>
          <w:szCs w:val="28"/>
        </w:rPr>
        <w:t>ТОМ</w:t>
      </w:r>
      <w:r w:rsidR="00ED0C79" w:rsidRPr="00182F32">
        <w:rPr>
          <w:rFonts w:ascii="Times New Roman" w:hAnsi="Times New Roman"/>
          <w:b/>
          <w:sz w:val="28"/>
          <w:szCs w:val="28"/>
        </w:rPr>
        <w:t xml:space="preserve"> </w:t>
      </w:r>
      <w:r w:rsidRPr="00182F32">
        <w:rPr>
          <w:rFonts w:ascii="Times New Roman" w:hAnsi="Times New Roman"/>
          <w:b/>
          <w:sz w:val="28"/>
          <w:szCs w:val="28"/>
        </w:rPr>
        <w:t>2</w:t>
      </w:r>
    </w:p>
    <w:p w:rsidR="00E15FAC" w:rsidRPr="00182F32" w:rsidRDefault="006B6326" w:rsidP="00BF0AF5">
      <w:pPr>
        <w:pStyle w:val="a8"/>
        <w:ind w:firstLine="567"/>
        <w:jc w:val="center"/>
        <w:rPr>
          <w:rFonts w:ascii="Times New Roman" w:hAnsi="Times New Roman" w:cs="Times New Roman"/>
          <w:bCs/>
          <w:sz w:val="28"/>
          <w:szCs w:val="28"/>
        </w:rPr>
      </w:pPr>
      <w:r w:rsidRPr="00182F32">
        <w:rPr>
          <w:rFonts w:ascii="Times New Roman" w:hAnsi="Times New Roman" w:cs="Times New Roman"/>
          <w:bCs/>
          <w:sz w:val="28"/>
          <w:szCs w:val="28"/>
        </w:rPr>
        <w:t>МАТЕРИАЛЫ ПО ОБОСНОВАНИЮ</w:t>
      </w:r>
    </w:p>
    <w:p w:rsidR="00B44646" w:rsidRPr="00AC72F5" w:rsidRDefault="00B44646" w:rsidP="00BF0AF5">
      <w:pPr>
        <w:pStyle w:val="a8"/>
        <w:ind w:firstLine="567"/>
        <w:jc w:val="center"/>
        <w:rPr>
          <w:rFonts w:ascii="Times New Roman" w:hAnsi="Times New Roman" w:cs="Times New Roman"/>
          <w:b/>
          <w:color w:val="C0504D"/>
          <w:sz w:val="28"/>
          <w:szCs w:val="28"/>
        </w:rPr>
      </w:pPr>
    </w:p>
    <w:p w:rsidR="00E15FAC" w:rsidRPr="00182F32" w:rsidRDefault="00E15FAC" w:rsidP="00BF0AF5">
      <w:pPr>
        <w:autoSpaceDE w:val="0"/>
        <w:autoSpaceDN w:val="0"/>
        <w:adjustRightInd w:val="0"/>
        <w:spacing w:after="0" w:line="240" w:lineRule="auto"/>
        <w:ind w:firstLine="567"/>
        <w:rPr>
          <w:rFonts w:ascii="Times New Roman" w:hAnsi="Times New Roman"/>
          <w:color w:val="000000"/>
          <w:sz w:val="28"/>
          <w:szCs w:val="28"/>
        </w:rPr>
      </w:pPr>
    </w:p>
    <w:p w:rsidR="00E15FAC" w:rsidRPr="00182F32" w:rsidRDefault="00E15FA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037EEC" w:rsidRPr="00182F32" w:rsidRDefault="00037EEC" w:rsidP="00BF0AF5">
      <w:pPr>
        <w:autoSpaceDE w:val="0"/>
        <w:autoSpaceDN w:val="0"/>
        <w:adjustRightInd w:val="0"/>
        <w:spacing w:after="0" w:line="240" w:lineRule="auto"/>
        <w:ind w:firstLine="567"/>
        <w:jc w:val="center"/>
        <w:rPr>
          <w:rFonts w:ascii="Times New Roman" w:hAnsi="Times New Roman"/>
          <w:color w:val="000000"/>
          <w:sz w:val="28"/>
          <w:szCs w:val="28"/>
        </w:rPr>
      </w:pPr>
    </w:p>
    <w:p w:rsidR="00A843B3" w:rsidRPr="00182F32" w:rsidRDefault="00A843B3" w:rsidP="00BF0AF5">
      <w:pPr>
        <w:autoSpaceDE w:val="0"/>
        <w:autoSpaceDN w:val="0"/>
        <w:adjustRightInd w:val="0"/>
        <w:spacing w:after="0" w:line="240" w:lineRule="auto"/>
        <w:ind w:firstLine="567"/>
        <w:jc w:val="center"/>
        <w:rPr>
          <w:rFonts w:ascii="Times New Roman" w:hAnsi="Times New Roman"/>
          <w:color w:val="000000"/>
          <w:sz w:val="24"/>
          <w:szCs w:val="24"/>
        </w:rPr>
      </w:pPr>
    </w:p>
    <w:p w:rsidR="00AC2BCA" w:rsidRPr="00182F32" w:rsidRDefault="00AC2BCA" w:rsidP="00BF0AF5">
      <w:pPr>
        <w:autoSpaceDE w:val="0"/>
        <w:autoSpaceDN w:val="0"/>
        <w:adjustRightInd w:val="0"/>
        <w:spacing w:after="0" w:line="240" w:lineRule="auto"/>
        <w:ind w:firstLine="567"/>
        <w:jc w:val="center"/>
        <w:rPr>
          <w:rFonts w:ascii="Times New Roman" w:hAnsi="Times New Roman"/>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D254BA" w:rsidRPr="00182F32" w:rsidRDefault="00037EEC" w:rsidP="00BF0AF5">
      <w:pPr>
        <w:autoSpaceDE w:val="0"/>
        <w:autoSpaceDN w:val="0"/>
        <w:adjustRightInd w:val="0"/>
        <w:spacing w:after="0" w:line="240" w:lineRule="auto"/>
        <w:ind w:firstLine="567"/>
        <w:jc w:val="center"/>
        <w:rPr>
          <w:rFonts w:ascii="Times New Roman" w:hAnsi="Times New Roman"/>
          <w:b/>
          <w:color w:val="000000"/>
          <w:sz w:val="24"/>
          <w:szCs w:val="24"/>
        </w:rPr>
      </w:pPr>
      <w:r w:rsidRPr="00182F32">
        <w:rPr>
          <w:rFonts w:ascii="Times New Roman" w:hAnsi="Times New Roman"/>
          <w:b/>
          <w:color w:val="000000"/>
          <w:sz w:val="24"/>
          <w:szCs w:val="24"/>
        </w:rPr>
        <w:t>Оренбург 20</w:t>
      </w:r>
      <w:r w:rsidR="00A63155">
        <w:rPr>
          <w:rFonts w:ascii="Times New Roman" w:hAnsi="Times New Roman"/>
          <w:b/>
          <w:color w:val="000000"/>
          <w:sz w:val="24"/>
          <w:szCs w:val="24"/>
        </w:rPr>
        <w:t>23</w:t>
      </w:r>
      <w:r w:rsidR="00D254BA" w:rsidRPr="00182F32">
        <w:rPr>
          <w:rFonts w:ascii="Times New Roman" w:hAnsi="Times New Roman"/>
          <w:b/>
          <w:color w:val="000000"/>
          <w:sz w:val="24"/>
          <w:szCs w:val="24"/>
        </w:rPr>
        <w:br w:type="page"/>
      </w:r>
    </w:p>
    <w:p w:rsidR="00D254BA" w:rsidRPr="00182F32" w:rsidRDefault="00D254BA" w:rsidP="00BF0AF5">
      <w:pPr>
        <w:autoSpaceDE w:val="0"/>
        <w:autoSpaceDN w:val="0"/>
        <w:adjustRightInd w:val="0"/>
        <w:spacing w:after="0" w:line="240" w:lineRule="auto"/>
        <w:ind w:firstLine="567"/>
        <w:jc w:val="center"/>
        <w:rPr>
          <w:rFonts w:ascii="Times New Roman" w:hAnsi="Times New Roman"/>
          <w:b/>
          <w:color w:val="000000"/>
          <w:sz w:val="24"/>
          <w:szCs w:val="24"/>
        </w:rPr>
      </w:pPr>
    </w:p>
    <w:p w:rsidR="006737E5" w:rsidRPr="00182F32" w:rsidRDefault="006737E5" w:rsidP="00BF0AF5">
      <w:pPr>
        <w:autoSpaceDE w:val="0"/>
        <w:autoSpaceDN w:val="0"/>
        <w:adjustRightInd w:val="0"/>
        <w:spacing w:after="0" w:line="240" w:lineRule="auto"/>
        <w:ind w:firstLine="567"/>
        <w:jc w:val="center"/>
        <w:rPr>
          <w:rFonts w:ascii="Times New Roman" w:hAnsi="Times New Roman"/>
          <w:b/>
          <w:color w:val="000000"/>
          <w:sz w:val="24"/>
          <w:szCs w:val="24"/>
        </w:rPr>
      </w:pPr>
      <w:r w:rsidRPr="00182F32">
        <w:rPr>
          <w:rFonts w:ascii="Times New Roman" w:hAnsi="Times New Roman"/>
          <w:b/>
          <w:color w:val="000000"/>
          <w:sz w:val="24"/>
          <w:szCs w:val="24"/>
        </w:rPr>
        <w:t xml:space="preserve">СОСТАВ </w:t>
      </w:r>
      <w:r w:rsidR="0011584D" w:rsidRPr="00182F32">
        <w:rPr>
          <w:rFonts w:ascii="Times New Roman" w:hAnsi="Times New Roman"/>
          <w:b/>
          <w:color w:val="000000"/>
          <w:sz w:val="24"/>
          <w:szCs w:val="24"/>
        </w:rPr>
        <w:t>ПРОЕКТА «ВНЕСЕНИЕ ИЗМЕНЕНИЙ В ГЕНЕРАЛЬНЫЙ</w:t>
      </w:r>
      <w:r w:rsidRPr="00182F32">
        <w:rPr>
          <w:rFonts w:ascii="Times New Roman" w:hAnsi="Times New Roman"/>
          <w:b/>
          <w:color w:val="000000"/>
          <w:sz w:val="24"/>
          <w:szCs w:val="24"/>
        </w:rPr>
        <w:t xml:space="preserve"> ПЛАН</w:t>
      </w:r>
      <w:r w:rsidR="0011584D" w:rsidRPr="00182F32">
        <w:rPr>
          <w:rFonts w:ascii="Times New Roman" w:hAnsi="Times New Roman"/>
          <w:b/>
          <w:color w:val="000000"/>
          <w:sz w:val="24"/>
          <w:szCs w:val="24"/>
        </w:rPr>
        <w:t>»</w:t>
      </w:r>
    </w:p>
    <w:tbl>
      <w:tblPr>
        <w:tblW w:w="0" w:type="auto"/>
        <w:tblInd w:w="108" w:type="dxa"/>
        <w:tblLayout w:type="fixed"/>
        <w:tblLook w:val="0000"/>
      </w:tblPr>
      <w:tblGrid>
        <w:gridCol w:w="1675"/>
        <w:gridCol w:w="7741"/>
      </w:tblGrid>
      <w:tr w:rsidR="002D463B" w:rsidRPr="00AC72F5" w:rsidTr="00347464">
        <w:trPr>
          <w:trHeight w:val="574"/>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center"/>
              <w:rPr>
                <w:rFonts w:ascii="Times New Roman" w:hAnsi="Times New Roman"/>
                <w:color w:val="000000"/>
                <w:sz w:val="24"/>
                <w:szCs w:val="24"/>
              </w:rPr>
            </w:pPr>
            <w:r w:rsidRPr="00AC72F5">
              <w:rPr>
                <w:rFonts w:ascii="Times New Roman" w:hAnsi="Times New Roman"/>
                <w:b/>
                <w:color w:val="000000"/>
                <w:sz w:val="24"/>
                <w:szCs w:val="24"/>
              </w:rPr>
              <w:t>ТОМ 1</w:t>
            </w:r>
          </w:p>
          <w:p w:rsidR="002D463B" w:rsidRPr="00AC72F5" w:rsidRDefault="002D463B" w:rsidP="00C40E67">
            <w:pPr>
              <w:shd w:val="clear" w:color="auto" w:fill="FFFFFF"/>
              <w:tabs>
                <w:tab w:val="left" w:pos="7513"/>
              </w:tabs>
              <w:spacing w:before="120" w:after="120" w:line="240" w:lineRule="auto"/>
              <w:jc w:val="center"/>
              <w:rPr>
                <w:rFonts w:ascii="Times New Roman" w:hAnsi="Times New Roman"/>
                <w:sz w:val="24"/>
                <w:szCs w:val="24"/>
              </w:rPr>
            </w:pPr>
            <w:r w:rsidRPr="00AC72F5">
              <w:rPr>
                <w:rFonts w:ascii="Times New Roman" w:hAnsi="Times New Roman"/>
                <w:color w:val="000000"/>
                <w:sz w:val="24"/>
                <w:szCs w:val="24"/>
              </w:rPr>
              <w:t>ПОЛОЖЕНИЕ О ТЕРРИТОРИАЛЬНОМ ПЛАНИРОВАНИИ</w:t>
            </w:r>
          </w:p>
        </w:tc>
      </w:tr>
      <w:tr w:rsidR="002D463B" w:rsidRPr="00AC72F5" w:rsidTr="00012131">
        <w:tc>
          <w:tcPr>
            <w:tcW w:w="1675" w:type="dxa"/>
            <w:tcBorders>
              <w:top w:val="single" w:sz="4" w:space="0" w:color="000000"/>
              <w:left w:val="single" w:sz="4" w:space="0" w:color="000000"/>
              <w:bottom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color w:val="000000"/>
                <w:sz w:val="24"/>
                <w:szCs w:val="24"/>
              </w:rPr>
            </w:pPr>
            <w:r w:rsidRPr="00AC72F5">
              <w:rPr>
                <w:rFonts w:ascii="Times New Roman" w:hAnsi="Times New Roman"/>
                <w:color w:val="000000"/>
                <w:sz w:val="24"/>
                <w:szCs w:val="24"/>
              </w:rPr>
              <w:t xml:space="preserve">Часть </w:t>
            </w:r>
            <w:r w:rsidRPr="00AC72F5">
              <w:rPr>
                <w:rFonts w:ascii="Times New Roman" w:hAnsi="Times New Roman"/>
                <w:b/>
                <w:color w:val="000000"/>
                <w:sz w:val="24"/>
                <w:szCs w:val="24"/>
              </w:rPr>
              <w:t>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sz w:val="24"/>
                <w:szCs w:val="24"/>
              </w:rPr>
            </w:pPr>
            <w:r w:rsidRPr="00AC72F5">
              <w:rPr>
                <w:rFonts w:ascii="Times New Roman" w:hAnsi="Times New Roman"/>
                <w:color w:val="000000"/>
                <w:sz w:val="24"/>
                <w:szCs w:val="24"/>
              </w:rPr>
              <w:t>Пояснительная записка (текстовая)</w:t>
            </w:r>
          </w:p>
        </w:tc>
      </w:tr>
      <w:tr w:rsidR="002D463B" w:rsidRPr="00AC72F5" w:rsidTr="00012131">
        <w:tc>
          <w:tcPr>
            <w:tcW w:w="1675" w:type="dxa"/>
            <w:tcBorders>
              <w:top w:val="single" w:sz="4" w:space="0" w:color="000000"/>
              <w:left w:val="single" w:sz="4" w:space="0" w:color="000000"/>
              <w:bottom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color w:val="000000"/>
                <w:sz w:val="24"/>
                <w:szCs w:val="24"/>
              </w:rPr>
            </w:pPr>
            <w:r w:rsidRPr="00AC72F5">
              <w:rPr>
                <w:rFonts w:ascii="Times New Roman" w:hAnsi="Times New Roman"/>
                <w:color w:val="000000"/>
                <w:sz w:val="24"/>
                <w:szCs w:val="24"/>
              </w:rPr>
              <w:t xml:space="preserve">Часть </w:t>
            </w:r>
            <w:r w:rsidRPr="00AC72F5">
              <w:rPr>
                <w:rFonts w:ascii="Times New Roman" w:hAnsi="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sz w:val="24"/>
                <w:szCs w:val="24"/>
              </w:rPr>
            </w:pPr>
            <w:r w:rsidRPr="00AC72F5">
              <w:rPr>
                <w:rFonts w:ascii="Times New Roman" w:hAnsi="Times New Roman"/>
                <w:color w:val="000000"/>
                <w:sz w:val="24"/>
                <w:szCs w:val="24"/>
              </w:rPr>
              <w:t>Графические материалы</w:t>
            </w:r>
          </w:p>
        </w:tc>
      </w:tr>
      <w:tr w:rsidR="002D463B" w:rsidRPr="00AC72F5" w:rsidTr="00347464">
        <w:trPr>
          <w:trHeight w:val="691"/>
        </w:trPr>
        <w:tc>
          <w:tcPr>
            <w:tcW w:w="9416" w:type="dxa"/>
            <w:gridSpan w:val="2"/>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center"/>
              <w:rPr>
                <w:rFonts w:ascii="Times New Roman" w:hAnsi="Times New Roman"/>
                <w:color w:val="000000"/>
                <w:sz w:val="24"/>
                <w:szCs w:val="24"/>
              </w:rPr>
            </w:pPr>
            <w:r w:rsidRPr="00AC72F5">
              <w:rPr>
                <w:rFonts w:ascii="Times New Roman" w:hAnsi="Times New Roman"/>
                <w:b/>
                <w:color w:val="000000"/>
                <w:sz w:val="24"/>
                <w:szCs w:val="24"/>
              </w:rPr>
              <w:t>ТОМ 2</w:t>
            </w:r>
          </w:p>
          <w:p w:rsidR="002D463B" w:rsidRPr="00AC72F5" w:rsidRDefault="002D463B" w:rsidP="00C40E67">
            <w:pPr>
              <w:shd w:val="clear" w:color="auto" w:fill="FFFFFF"/>
              <w:tabs>
                <w:tab w:val="left" w:pos="7513"/>
              </w:tabs>
              <w:spacing w:before="120" w:after="120" w:line="240" w:lineRule="auto"/>
              <w:jc w:val="center"/>
              <w:rPr>
                <w:rFonts w:ascii="Times New Roman" w:hAnsi="Times New Roman"/>
                <w:sz w:val="24"/>
                <w:szCs w:val="24"/>
              </w:rPr>
            </w:pPr>
            <w:r w:rsidRPr="00AC72F5">
              <w:rPr>
                <w:rFonts w:ascii="Times New Roman" w:hAnsi="Times New Roman"/>
                <w:color w:val="000000"/>
                <w:sz w:val="24"/>
                <w:szCs w:val="24"/>
              </w:rPr>
              <w:t>МАТЕРИАЛЫ ПО ОБОСНОВАНИЮ</w:t>
            </w:r>
          </w:p>
        </w:tc>
      </w:tr>
      <w:tr w:rsidR="002D463B" w:rsidRPr="00AC72F5" w:rsidTr="00012131">
        <w:tc>
          <w:tcPr>
            <w:tcW w:w="1675" w:type="dxa"/>
            <w:tcBorders>
              <w:top w:val="single" w:sz="4" w:space="0" w:color="000000"/>
              <w:left w:val="single" w:sz="4" w:space="0" w:color="000000"/>
              <w:bottom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color w:val="000000"/>
                <w:sz w:val="24"/>
                <w:szCs w:val="24"/>
              </w:rPr>
            </w:pPr>
            <w:r w:rsidRPr="00AC72F5">
              <w:rPr>
                <w:rFonts w:ascii="Times New Roman" w:hAnsi="Times New Roman"/>
                <w:color w:val="000000"/>
                <w:sz w:val="24"/>
                <w:szCs w:val="24"/>
              </w:rPr>
              <w:t>Часть</w:t>
            </w:r>
            <w:r w:rsidRPr="00AC72F5">
              <w:rPr>
                <w:rFonts w:ascii="Times New Roman" w:hAnsi="Times New Roman"/>
                <w:b/>
                <w:color w:val="000000"/>
                <w:sz w:val="24"/>
                <w:szCs w:val="24"/>
              </w:rPr>
              <w:t xml:space="preserve"> А</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sz w:val="24"/>
                <w:szCs w:val="24"/>
              </w:rPr>
            </w:pPr>
            <w:r w:rsidRPr="00AC72F5">
              <w:rPr>
                <w:rFonts w:ascii="Times New Roman" w:hAnsi="Times New Roman"/>
                <w:color w:val="000000"/>
                <w:sz w:val="24"/>
                <w:szCs w:val="24"/>
              </w:rPr>
              <w:t>Пояснительная записка (текстовая)</w:t>
            </w:r>
          </w:p>
        </w:tc>
      </w:tr>
      <w:tr w:rsidR="002D463B" w:rsidRPr="00AC72F5" w:rsidTr="00012131">
        <w:tc>
          <w:tcPr>
            <w:tcW w:w="1675" w:type="dxa"/>
            <w:tcBorders>
              <w:top w:val="single" w:sz="4" w:space="0" w:color="000000"/>
              <w:left w:val="single" w:sz="4" w:space="0" w:color="000000"/>
              <w:bottom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color w:val="000000"/>
                <w:sz w:val="24"/>
                <w:szCs w:val="24"/>
              </w:rPr>
            </w:pPr>
            <w:r w:rsidRPr="00AC72F5">
              <w:rPr>
                <w:rFonts w:ascii="Times New Roman" w:hAnsi="Times New Roman"/>
                <w:color w:val="000000"/>
                <w:sz w:val="24"/>
                <w:szCs w:val="24"/>
              </w:rPr>
              <w:t xml:space="preserve">Часть </w:t>
            </w:r>
            <w:r w:rsidRPr="00AC72F5">
              <w:rPr>
                <w:rFonts w:ascii="Times New Roman" w:hAnsi="Times New Roman"/>
                <w:b/>
                <w:color w:val="000000"/>
                <w:sz w:val="24"/>
                <w:szCs w:val="24"/>
              </w:rPr>
              <w:t>Б</w:t>
            </w:r>
          </w:p>
        </w:tc>
        <w:tc>
          <w:tcPr>
            <w:tcW w:w="7741" w:type="dxa"/>
            <w:tcBorders>
              <w:top w:val="single" w:sz="4" w:space="0" w:color="000000"/>
              <w:left w:val="single" w:sz="4" w:space="0" w:color="000000"/>
              <w:bottom w:val="single" w:sz="4" w:space="0" w:color="000000"/>
              <w:right w:val="single" w:sz="4" w:space="0" w:color="000000"/>
            </w:tcBorders>
            <w:shd w:val="clear" w:color="auto" w:fill="auto"/>
          </w:tcPr>
          <w:p w:rsidR="002D463B" w:rsidRPr="00AC72F5" w:rsidRDefault="002D463B" w:rsidP="00C40E67">
            <w:pPr>
              <w:tabs>
                <w:tab w:val="left" w:pos="7513"/>
              </w:tabs>
              <w:spacing w:before="120" w:after="120" w:line="240" w:lineRule="auto"/>
              <w:jc w:val="both"/>
              <w:rPr>
                <w:rFonts w:ascii="Times New Roman" w:hAnsi="Times New Roman"/>
                <w:sz w:val="24"/>
                <w:szCs w:val="24"/>
              </w:rPr>
            </w:pPr>
            <w:r w:rsidRPr="00AC72F5">
              <w:rPr>
                <w:rFonts w:ascii="Times New Roman" w:hAnsi="Times New Roman"/>
                <w:color w:val="000000"/>
                <w:sz w:val="24"/>
                <w:szCs w:val="24"/>
              </w:rPr>
              <w:t>Графические материалы</w:t>
            </w:r>
          </w:p>
        </w:tc>
      </w:tr>
    </w:tbl>
    <w:p w:rsidR="002D463B" w:rsidRPr="00182F32" w:rsidRDefault="002D463B" w:rsidP="00BF0AF5">
      <w:pPr>
        <w:autoSpaceDE w:val="0"/>
        <w:spacing w:after="0"/>
        <w:ind w:firstLine="567"/>
        <w:jc w:val="both"/>
        <w:rPr>
          <w:rFonts w:ascii="Times New Roman" w:hAnsi="Times New Roman"/>
          <w:sz w:val="24"/>
          <w:szCs w:val="24"/>
        </w:rPr>
      </w:pPr>
    </w:p>
    <w:p w:rsidR="002D463B" w:rsidRPr="00182F32" w:rsidRDefault="002D463B" w:rsidP="00BF0AF5">
      <w:pPr>
        <w:autoSpaceDE w:val="0"/>
        <w:spacing w:after="0"/>
        <w:ind w:firstLine="567"/>
        <w:jc w:val="both"/>
        <w:rPr>
          <w:rFonts w:ascii="Times New Roman" w:hAnsi="Times New Roman"/>
          <w:sz w:val="24"/>
          <w:szCs w:val="24"/>
        </w:rPr>
      </w:pPr>
      <w:r w:rsidRPr="00182F32">
        <w:rPr>
          <w:rFonts w:ascii="Times New Roman" w:hAnsi="Times New Roman"/>
          <w:sz w:val="24"/>
          <w:szCs w:val="24"/>
        </w:rPr>
        <w:t>Документ состоит из 2-х томов: «Положение о территориальном планировании» (Том 1), «Материалы по обоснованию» (Том 2).</w:t>
      </w:r>
    </w:p>
    <w:p w:rsidR="002D463B" w:rsidRPr="00182F32" w:rsidRDefault="002D463B" w:rsidP="00BF0AF5">
      <w:pPr>
        <w:autoSpaceDE w:val="0"/>
        <w:autoSpaceDN w:val="0"/>
        <w:adjustRightInd w:val="0"/>
        <w:spacing w:after="240" w:line="240" w:lineRule="auto"/>
        <w:ind w:firstLine="567"/>
        <w:jc w:val="both"/>
        <w:rPr>
          <w:rFonts w:ascii="Times New Roman" w:hAnsi="Times New Roman"/>
          <w:sz w:val="24"/>
          <w:szCs w:val="24"/>
        </w:rPr>
      </w:pPr>
    </w:p>
    <w:p w:rsidR="002D463B" w:rsidRPr="00182F32" w:rsidRDefault="002D463B" w:rsidP="00BF0AF5">
      <w:pPr>
        <w:autoSpaceDE w:val="0"/>
        <w:autoSpaceDN w:val="0"/>
        <w:adjustRightInd w:val="0"/>
        <w:spacing w:after="240" w:line="240" w:lineRule="auto"/>
        <w:ind w:firstLine="567"/>
        <w:jc w:val="both"/>
        <w:rPr>
          <w:rFonts w:ascii="Times New Roman" w:hAnsi="Times New Roman"/>
          <w:sz w:val="24"/>
          <w:szCs w:val="24"/>
        </w:rPr>
      </w:pPr>
      <w:r w:rsidRPr="00182F32">
        <w:rPr>
          <w:rFonts w:ascii="Times New Roman" w:hAnsi="Times New Roman"/>
          <w:sz w:val="24"/>
          <w:szCs w:val="24"/>
        </w:rPr>
        <w:t>Генеральный план представляется в электронном виде. Проект разработан в программной среде ГИС «MapInfo» в составе электронных графических слоёв и связанной с ними атрибутивной базы данных.</w:t>
      </w:r>
    </w:p>
    <w:p w:rsidR="002D463B" w:rsidRPr="00182F32" w:rsidRDefault="002D463B"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AC2BCA" w:rsidRPr="00182F32" w:rsidRDefault="00AC2BCA" w:rsidP="00BF0AF5">
      <w:pPr>
        <w:spacing w:after="0" w:line="240" w:lineRule="auto"/>
        <w:ind w:firstLine="567"/>
        <w:rPr>
          <w:rFonts w:ascii="Times New Roman" w:hAnsi="Times New Roman"/>
        </w:rPr>
      </w:pPr>
    </w:p>
    <w:p w:rsidR="002D463B" w:rsidRPr="00182F32" w:rsidRDefault="002D463B" w:rsidP="00BF0AF5">
      <w:pPr>
        <w:spacing w:after="0" w:line="240" w:lineRule="auto"/>
        <w:ind w:firstLine="567"/>
        <w:rPr>
          <w:rFonts w:ascii="Times New Roman" w:hAnsi="Times New Roman"/>
        </w:rPr>
      </w:pPr>
    </w:p>
    <w:p w:rsidR="002D463B" w:rsidRPr="00182F32" w:rsidRDefault="002D463B" w:rsidP="00BF0AF5">
      <w:pPr>
        <w:spacing w:after="0" w:line="240" w:lineRule="auto"/>
        <w:ind w:firstLine="567"/>
        <w:rPr>
          <w:rFonts w:ascii="Times New Roman" w:hAnsi="Times New Roman"/>
        </w:rPr>
      </w:pPr>
    </w:p>
    <w:p w:rsidR="0011584D" w:rsidRPr="00182F32" w:rsidRDefault="0011584D" w:rsidP="00BF0AF5">
      <w:pPr>
        <w:autoSpaceDE w:val="0"/>
        <w:autoSpaceDN w:val="0"/>
        <w:adjustRightInd w:val="0"/>
        <w:spacing w:after="0" w:line="240" w:lineRule="auto"/>
        <w:ind w:firstLine="567"/>
        <w:jc w:val="both"/>
        <w:rPr>
          <w:rFonts w:ascii="Times New Roman" w:hAnsi="Times New Roman"/>
          <w:sz w:val="28"/>
          <w:szCs w:val="28"/>
          <w:highlight w:val="yellow"/>
        </w:rPr>
      </w:pPr>
    </w:p>
    <w:p w:rsidR="0011584D" w:rsidRPr="00182F32" w:rsidRDefault="0011584D" w:rsidP="00BF0AF5">
      <w:pPr>
        <w:autoSpaceDE w:val="0"/>
        <w:autoSpaceDN w:val="0"/>
        <w:adjustRightInd w:val="0"/>
        <w:spacing w:after="0" w:line="240" w:lineRule="auto"/>
        <w:ind w:firstLine="567"/>
        <w:jc w:val="both"/>
        <w:rPr>
          <w:rFonts w:ascii="Times New Roman" w:hAnsi="Times New Roman"/>
          <w:sz w:val="28"/>
          <w:szCs w:val="28"/>
          <w:highlight w:val="yellow"/>
        </w:rPr>
      </w:pPr>
    </w:p>
    <w:p w:rsidR="00E16F3F" w:rsidRPr="00182F32" w:rsidRDefault="00E16F3F" w:rsidP="00BF0AF5">
      <w:pPr>
        <w:autoSpaceDE w:val="0"/>
        <w:autoSpaceDN w:val="0"/>
        <w:adjustRightInd w:val="0"/>
        <w:spacing w:before="240" w:after="0" w:line="240" w:lineRule="auto"/>
        <w:ind w:firstLine="567"/>
        <w:jc w:val="center"/>
        <w:rPr>
          <w:rFonts w:ascii="Times New Roman" w:hAnsi="Times New Roman"/>
          <w:b/>
          <w:color w:val="000000"/>
          <w:sz w:val="28"/>
          <w:szCs w:val="24"/>
          <w:highlight w:val="yellow"/>
        </w:rPr>
      </w:pPr>
    </w:p>
    <w:p w:rsidR="00FB5B44" w:rsidRPr="00182F32" w:rsidRDefault="00FB5B44" w:rsidP="00BF0AF5">
      <w:pPr>
        <w:autoSpaceDE w:val="0"/>
        <w:autoSpaceDN w:val="0"/>
        <w:adjustRightInd w:val="0"/>
        <w:spacing w:before="240" w:after="0" w:line="240" w:lineRule="auto"/>
        <w:ind w:firstLine="567"/>
        <w:jc w:val="center"/>
        <w:rPr>
          <w:rFonts w:ascii="Times New Roman" w:hAnsi="Times New Roman"/>
          <w:b/>
          <w:color w:val="000000"/>
          <w:sz w:val="28"/>
          <w:szCs w:val="24"/>
          <w:highlight w:val="yellow"/>
        </w:rPr>
      </w:pPr>
    </w:p>
    <w:p w:rsidR="00181836" w:rsidRPr="00182F32" w:rsidRDefault="00181836" w:rsidP="00BF0AF5">
      <w:pPr>
        <w:ind w:firstLine="567"/>
        <w:rPr>
          <w:rFonts w:ascii="Times New Roman" w:hAnsi="Times New Roman"/>
          <w:b/>
          <w:color w:val="000000"/>
          <w:sz w:val="28"/>
          <w:szCs w:val="24"/>
          <w:highlight w:val="yellow"/>
        </w:rPr>
      </w:pPr>
      <w:r w:rsidRPr="00182F32">
        <w:rPr>
          <w:rFonts w:ascii="Times New Roman" w:hAnsi="Times New Roman"/>
          <w:b/>
          <w:color w:val="000000"/>
          <w:sz w:val="28"/>
          <w:szCs w:val="24"/>
          <w:highlight w:val="yellow"/>
        </w:rPr>
        <w:br w:type="page"/>
      </w:r>
    </w:p>
    <w:p w:rsidR="006737E5" w:rsidRPr="00182F32" w:rsidRDefault="006737E5" w:rsidP="00BF0AF5">
      <w:pPr>
        <w:pStyle w:val="ab"/>
        <w:ind w:firstLine="567"/>
        <w:jc w:val="both"/>
        <w:rPr>
          <w:rFonts w:ascii="Times New Roman" w:hAnsi="Times New Roman"/>
        </w:rPr>
      </w:pPr>
      <w:r w:rsidRPr="00182F32">
        <w:rPr>
          <w:rFonts w:ascii="Times New Roman" w:hAnsi="Times New Roman"/>
        </w:rPr>
        <w:t xml:space="preserve">Содержание </w:t>
      </w:r>
      <w:r w:rsidR="00F945B7" w:rsidRPr="00182F32">
        <w:rPr>
          <w:rFonts w:ascii="Times New Roman" w:hAnsi="Times New Roman"/>
        </w:rPr>
        <w:t>2</w:t>
      </w:r>
      <w:r w:rsidRPr="00182F32">
        <w:rPr>
          <w:rFonts w:ascii="Times New Roman" w:hAnsi="Times New Roman"/>
        </w:rPr>
        <w:t xml:space="preserve"> тома </w:t>
      </w:r>
    </w:p>
    <w:p w:rsidR="002B4C0F" w:rsidRPr="002B4C0F" w:rsidRDefault="00AD72B3">
      <w:pPr>
        <w:pStyle w:val="11"/>
        <w:rPr>
          <w:rFonts w:ascii="Times New Roman" w:hAnsi="Times New Roman"/>
          <w:noProof/>
        </w:rPr>
      </w:pPr>
      <w:r w:rsidRPr="002B4C0F">
        <w:rPr>
          <w:rFonts w:ascii="Times New Roman" w:hAnsi="Times New Roman"/>
          <w:sz w:val="28"/>
          <w:szCs w:val="24"/>
          <w:highlight w:val="yellow"/>
        </w:rPr>
        <w:fldChar w:fldCharType="begin"/>
      </w:r>
      <w:r w:rsidR="00E16F3F" w:rsidRPr="002B4C0F">
        <w:rPr>
          <w:rFonts w:ascii="Times New Roman" w:hAnsi="Times New Roman"/>
          <w:sz w:val="28"/>
          <w:szCs w:val="24"/>
          <w:highlight w:val="yellow"/>
        </w:rPr>
        <w:instrText xml:space="preserve"> TOC \o "1-3" \h \z \u </w:instrText>
      </w:r>
      <w:r w:rsidRPr="002B4C0F">
        <w:rPr>
          <w:rFonts w:ascii="Times New Roman" w:hAnsi="Times New Roman"/>
          <w:sz w:val="28"/>
          <w:szCs w:val="24"/>
          <w:highlight w:val="yellow"/>
        </w:rPr>
        <w:fldChar w:fldCharType="separate"/>
      </w:r>
      <w:hyperlink w:anchor="_Toc155864415" w:history="1">
        <w:r w:rsidR="002B4C0F" w:rsidRPr="002B4C0F">
          <w:rPr>
            <w:rStyle w:val="aa"/>
            <w:rFonts w:ascii="Times New Roman" w:hAnsi="Times New Roman"/>
            <w:noProof/>
          </w:rPr>
          <w:t>ВВЕДЕНИЕ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_Toc155864415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6</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16" w:history="1">
        <w:r w:rsidR="002B4C0F" w:rsidRPr="002B4C0F">
          <w:rPr>
            <w:rStyle w:val="aa"/>
            <w:rFonts w:ascii="Times New Roman" w:hAnsi="Times New Roman"/>
            <w:noProof/>
          </w:rPr>
          <w:t>1.</w:t>
        </w:r>
        <w:r w:rsidR="002B4C0F" w:rsidRPr="002B4C0F">
          <w:rPr>
            <w:rFonts w:ascii="Times New Roman" w:hAnsi="Times New Roman"/>
            <w:noProof/>
          </w:rPr>
          <w:tab/>
        </w:r>
        <w:r w:rsidR="002B4C0F" w:rsidRPr="002B4C0F">
          <w:rPr>
            <w:rStyle w:val="aa"/>
            <w:rFonts w:ascii="Times New Roman" w:hAnsi="Times New Roman"/>
            <w:noProof/>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_Toc155864416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8</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17" w:history="1">
        <w:r w:rsidR="002B4C0F" w:rsidRPr="002B4C0F">
          <w:rPr>
            <w:rStyle w:val="aa"/>
            <w:rFonts w:ascii="Times New Roman" w:hAnsi="Times New Roman"/>
            <w:noProof/>
          </w:rPr>
          <w:t>2.</w:t>
        </w:r>
        <w:r w:rsidR="002B4C0F" w:rsidRPr="002B4C0F">
          <w:rPr>
            <w:rFonts w:ascii="Times New Roman" w:hAnsi="Times New Roman"/>
            <w:noProof/>
          </w:rPr>
          <w:tab/>
        </w:r>
        <w:r w:rsidR="002B4C0F" w:rsidRPr="002B4C0F">
          <w:rPr>
            <w:rStyle w:val="aa"/>
            <w:rFonts w:ascii="Times New Roman" w:hAnsi="Times New Roman"/>
            <w:noProof/>
          </w:rPr>
          <w:t>ОБЩИЕ СВЕДЕНИЯ О МУНИЦИПАЛЬНОМ ОБРАЗОВАНИИ ФЕДОРОВСКИЙ ПЕРВЫЙ СЕЛЬСОВЕТ САРАКТАШСКОГО РАЙОНА ОРЕНБУРГСКОЙ ОБЛАСТИ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_Toc155864417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13</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18" w:history="1">
        <w:r w:rsidR="002B4C0F" w:rsidRPr="002B4C0F">
          <w:rPr>
            <w:rStyle w:val="aa"/>
            <w:rFonts w:ascii="Times New Roman" w:hAnsi="Times New Roman"/>
            <w:noProof/>
          </w:rPr>
          <w:t>2.1 Общие сведения о поселении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_Toc155864418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13</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19" w:history="1">
        <w:r w:rsidR="002B4C0F" w:rsidRPr="002B4C0F">
          <w:rPr>
            <w:rStyle w:val="aa"/>
            <w:rFonts w:ascii="Times New Roman" w:hAnsi="Times New Roman"/>
            <w:noProof/>
          </w:rPr>
          <w:t>1.1 КРАТКАЯ ИСТОРИЧЕСКАЯ СПРАВКА</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_Toc155864419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14</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20" w:history="1">
        <w:r w:rsidR="002B4C0F" w:rsidRPr="002B4C0F">
          <w:rPr>
            <w:rStyle w:val="aa"/>
            <w:rFonts w:ascii="Times New Roman" w:hAnsi="Times New Roman"/>
            <w:noProof/>
          </w:rPr>
          <w:t>3.</w:t>
        </w:r>
        <w:r w:rsidR="002B4C0F" w:rsidRPr="002B4C0F">
          <w:rPr>
            <w:rFonts w:ascii="Times New Roman" w:hAnsi="Times New Roman"/>
            <w:noProof/>
          </w:rPr>
          <w:tab/>
        </w:r>
        <w:r w:rsidR="002B4C0F" w:rsidRPr="002B4C0F">
          <w:rPr>
            <w:rStyle w:val="aa"/>
            <w:rFonts w:ascii="Times New Roman" w:hAnsi="Times New Roman"/>
            <w:noProof/>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_Toc155864420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16</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21" w:history="1">
        <w:r w:rsidR="002B4C0F" w:rsidRPr="002B4C0F">
          <w:rPr>
            <w:rStyle w:val="aa"/>
            <w:rFonts w:ascii="Times New Roman" w:hAnsi="Times New Roman"/>
            <w:noProof/>
          </w:rPr>
          <w:t>3.1 Планировочная организация территорий</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_Toc155864421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16</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22" w:history="1">
        <w:r w:rsidR="002B4C0F" w:rsidRPr="002B4C0F">
          <w:rPr>
            <w:rStyle w:val="aa"/>
            <w:rFonts w:ascii="Times New Roman" w:hAnsi="Times New Roman"/>
            <w:noProof/>
          </w:rPr>
          <w:t>3.1.1 Анализ Генерального плана Федоровского Первого сельсовета Саракташского района Оренбургской области.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_Toc155864422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17</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23" w:history="1">
        <w:r w:rsidR="002B4C0F" w:rsidRPr="002B4C0F">
          <w:rPr>
            <w:rStyle w:val="aa"/>
            <w:rFonts w:ascii="Times New Roman" w:hAnsi="Times New Roman"/>
            <w:noProof/>
          </w:rPr>
          <w:t>3.2. Концепция территориального развития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_Toc155864423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17</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24" w:history="1">
        <w:r w:rsidR="002B4C0F" w:rsidRPr="002B4C0F">
          <w:rPr>
            <w:rStyle w:val="aa"/>
            <w:rFonts w:ascii="Times New Roman" w:hAnsi="Times New Roman"/>
            <w:noProof/>
          </w:rPr>
          <w:t>3.3 Транспортная инфраструктура</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_Toc155864424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18</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25" w:history="1">
        <w:r w:rsidR="002B4C0F" w:rsidRPr="002B4C0F">
          <w:rPr>
            <w:rStyle w:val="aa"/>
            <w:rFonts w:ascii="Times New Roman" w:hAnsi="Times New Roman"/>
            <w:noProof/>
          </w:rPr>
          <w:t>3.3.1 Автомобильный транспорт</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_Toc155864425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19</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26" w:history="1">
        <w:r w:rsidR="002B4C0F" w:rsidRPr="002B4C0F">
          <w:rPr>
            <w:rStyle w:val="aa"/>
            <w:rFonts w:ascii="Times New Roman" w:hAnsi="Times New Roman"/>
            <w:noProof/>
          </w:rPr>
          <w:t>3.3.2 Железнодорожный транспорт</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_Toc155864426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19</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27" w:history="1">
        <w:r w:rsidR="002B4C0F" w:rsidRPr="002B4C0F">
          <w:rPr>
            <w:rStyle w:val="aa"/>
            <w:rFonts w:ascii="Times New Roman" w:hAnsi="Times New Roman"/>
            <w:noProof/>
          </w:rPr>
          <w:t>3.4 Инженерная защита и подготовка территории.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_Toc155864427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19</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28" w:history="1">
        <w:r w:rsidR="002B4C0F" w:rsidRPr="002B4C0F">
          <w:rPr>
            <w:rStyle w:val="aa"/>
            <w:rFonts w:ascii="Times New Roman" w:hAnsi="Times New Roman"/>
            <w:noProof/>
          </w:rPr>
          <w:t>3.5 Инженерная инфраструктура</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_Toc155864428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20</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29" w:history="1">
        <w:r w:rsidR="002B4C0F" w:rsidRPr="002B4C0F">
          <w:rPr>
            <w:rStyle w:val="aa"/>
            <w:rFonts w:ascii="Times New Roman" w:hAnsi="Times New Roman"/>
            <w:noProof/>
          </w:rPr>
          <w:t>3.5.1 Водоснабжение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_Toc155864429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20</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0" w:history="1">
        <w:r w:rsidR="002B4C0F" w:rsidRPr="002B4C0F">
          <w:rPr>
            <w:rStyle w:val="aa"/>
            <w:rFonts w:ascii="Times New Roman" w:hAnsi="Times New Roman"/>
            <w:noProof/>
          </w:rPr>
          <w:t>3.5.2 Теплоснабжение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_Toc155864430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21</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1" w:history="1">
        <w:r w:rsidR="002B4C0F" w:rsidRPr="002B4C0F">
          <w:rPr>
            <w:rStyle w:val="aa"/>
            <w:rFonts w:ascii="Times New Roman" w:hAnsi="Times New Roman"/>
            <w:noProof/>
          </w:rPr>
          <w:t>3.5.3 Электроснабжение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_Toc155864431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21</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2" w:history="1">
        <w:r w:rsidR="002B4C0F" w:rsidRPr="002B4C0F">
          <w:rPr>
            <w:rStyle w:val="aa"/>
            <w:rFonts w:ascii="Times New Roman" w:hAnsi="Times New Roman"/>
            <w:noProof/>
          </w:rPr>
          <w:t>3.5.4 Газоснабжение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_Toc155864432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21</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3" w:history="1">
        <w:r w:rsidR="002B4C0F" w:rsidRPr="002B4C0F">
          <w:rPr>
            <w:rStyle w:val="aa"/>
            <w:rFonts w:ascii="Times New Roman" w:hAnsi="Times New Roman"/>
            <w:noProof/>
          </w:rPr>
          <w:t>3.5.6 Утилизация твердых бытовых отходов</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_Toc155864433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21</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34" w:history="1">
        <w:r w:rsidR="002B4C0F" w:rsidRPr="002B4C0F">
          <w:rPr>
            <w:rStyle w:val="aa"/>
            <w:rFonts w:ascii="Times New Roman" w:hAnsi="Times New Roman"/>
            <w:noProof/>
          </w:rPr>
          <w:t>3.6 Охрана окружающий среды</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_Toc155864434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21</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5" w:history="1">
        <w:r w:rsidR="002B4C0F" w:rsidRPr="002B4C0F">
          <w:rPr>
            <w:rStyle w:val="aa"/>
            <w:rFonts w:ascii="Times New Roman" w:hAnsi="Times New Roman"/>
            <w:noProof/>
          </w:rPr>
          <w:t>3.6.1 Атмосферный воздух</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_Toc155864435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22</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6" w:history="1">
        <w:r w:rsidR="002B4C0F" w:rsidRPr="002B4C0F">
          <w:rPr>
            <w:rStyle w:val="aa"/>
            <w:rFonts w:ascii="Times New Roman" w:hAnsi="Times New Roman"/>
            <w:noProof/>
          </w:rPr>
          <w:t>3.6.2 Водные ресурсы.</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_Toc155864436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24</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37" w:history="1">
        <w:r w:rsidR="002B4C0F" w:rsidRPr="002B4C0F">
          <w:rPr>
            <w:rStyle w:val="aa"/>
            <w:rFonts w:ascii="Times New Roman" w:hAnsi="Times New Roman"/>
            <w:noProof/>
          </w:rPr>
          <w:t>4.</w:t>
        </w:r>
        <w:r w:rsidR="002B4C0F" w:rsidRPr="002B4C0F">
          <w:rPr>
            <w:rFonts w:ascii="Times New Roman" w:hAnsi="Times New Roman"/>
            <w:noProof/>
          </w:rPr>
          <w:tab/>
        </w:r>
        <w:r w:rsidR="002B4C0F" w:rsidRPr="002B4C0F">
          <w:rPr>
            <w:rStyle w:val="aa"/>
            <w:rFonts w:ascii="Times New Roman" w:hAnsi="Times New Roman"/>
            <w:noProof/>
          </w:rPr>
          <w:t>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_Toc155864437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25</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38" w:history="1">
        <w:r w:rsidR="002B4C0F" w:rsidRPr="002B4C0F">
          <w:rPr>
            <w:rStyle w:val="aa"/>
            <w:rFonts w:ascii="Times New Roman" w:hAnsi="Times New Roman"/>
            <w:noProof/>
          </w:rPr>
          <w:t>4.1 Природные условия и ресурсы территории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_Toc155864438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25</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39" w:history="1">
        <w:r w:rsidR="002B4C0F" w:rsidRPr="002B4C0F">
          <w:rPr>
            <w:rStyle w:val="aa"/>
            <w:rFonts w:ascii="Times New Roman" w:hAnsi="Times New Roman"/>
            <w:noProof/>
          </w:rPr>
          <w:t>4.1.1 Климат</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_Toc155864439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25</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40" w:history="1">
        <w:r w:rsidR="002B4C0F" w:rsidRPr="002B4C0F">
          <w:rPr>
            <w:rStyle w:val="aa"/>
            <w:rFonts w:ascii="Times New Roman" w:hAnsi="Times New Roman"/>
            <w:noProof/>
          </w:rPr>
          <w:t>4.1.2 Гидрологические условия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_Toc155864440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26</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41" w:history="1">
        <w:r w:rsidR="002B4C0F" w:rsidRPr="002B4C0F">
          <w:rPr>
            <w:rStyle w:val="aa"/>
            <w:rFonts w:ascii="Times New Roman" w:hAnsi="Times New Roman"/>
            <w:noProof/>
          </w:rPr>
          <w:t>4.1.3 Почвенный покров</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_Toc155864441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26</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42" w:history="1">
        <w:r w:rsidR="002B4C0F" w:rsidRPr="002B4C0F">
          <w:rPr>
            <w:rStyle w:val="aa"/>
            <w:rFonts w:ascii="Times New Roman" w:hAnsi="Times New Roman"/>
            <w:noProof/>
          </w:rPr>
          <w:t>4.1.4 Растительный и животный мир</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_Toc155864442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26</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43" w:history="1">
        <w:r w:rsidR="002B4C0F" w:rsidRPr="002B4C0F">
          <w:rPr>
            <w:rStyle w:val="aa"/>
            <w:rFonts w:ascii="Times New Roman" w:hAnsi="Times New Roman"/>
            <w:noProof/>
          </w:rPr>
          <w:t>4.1.5 Полезные ископаемые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_Toc155864443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29</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44" w:history="1">
        <w:r w:rsidR="002B4C0F" w:rsidRPr="002B4C0F">
          <w:rPr>
            <w:rStyle w:val="aa"/>
            <w:rFonts w:ascii="Times New Roman" w:hAnsi="Times New Roman"/>
            <w:noProof/>
          </w:rPr>
          <w:t>4.2 Особенности экономико-географического положения.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_Toc155864444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29</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45" w:history="1">
        <w:r w:rsidR="002B4C0F" w:rsidRPr="002B4C0F">
          <w:rPr>
            <w:rStyle w:val="aa"/>
            <w:rFonts w:ascii="Times New Roman" w:hAnsi="Times New Roman"/>
            <w:noProof/>
          </w:rPr>
          <w:t>4.3 Зоны с особыми условиями использования территории.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_Toc155864445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30</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46" w:history="1">
        <w:r w:rsidR="002B4C0F" w:rsidRPr="002B4C0F">
          <w:rPr>
            <w:rStyle w:val="aa"/>
            <w:rFonts w:ascii="Times New Roman" w:hAnsi="Times New Roman"/>
            <w:noProof/>
          </w:rPr>
          <w:t>4.4 Особо охраняемые территории.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_Toc155864446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30</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47" w:history="1">
        <w:r w:rsidR="002B4C0F" w:rsidRPr="002B4C0F">
          <w:rPr>
            <w:rStyle w:val="aa"/>
            <w:rFonts w:ascii="Times New Roman" w:hAnsi="Times New Roman"/>
            <w:noProof/>
          </w:rPr>
          <w:t>4.5 Демографическая ситуация.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_Toc155864447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32</w:t>
        </w:r>
        <w:r w:rsidR="002B4C0F" w:rsidRPr="002B4C0F">
          <w:rPr>
            <w:rFonts w:ascii="Times New Roman" w:hAnsi="Times New Roman"/>
            <w:noProof/>
            <w:webHidden/>
          </w:rPr>
          <w:fldChar w:fldCharType="end"/>
        </w:r>
      </w:hyperlink>
    </w:p>
    <w:p w:rsidR="002B4C0F" w:rsidRPr="00AC72F5" w:rsidRDefault="00AD63E4">
      <w:pPr>
        <w:pStyle w:val="27"/>
        <w:rPr>
          <w:rFonts w:ascii="Times New Roman" w:hAnsi="Times New Roman"/>
          <w:noProof/>
        </w:rPr>
      </w:pPr>
      <w:hyperlink w:anchor="_Toc155864448" w:history="1">
        <w:r w:rsidR="002B4C0F" w:rsidRPr="002B4C0F">
          <w:rPr>
            <w:rStyle w:val="aa"/>
            <w:rFonts w:ascii="Times New Roman" w:hAnsi="Times New Roman"/>
            <w:noProof/>
          </w:rPr>
          <w:t>4.6  Социальная сфера.  Проблемы и направления развития.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_Toc155864448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32</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49" w:history="1">
        <w:r w:rsidR="002B4C0F" w:rsidRPr="002B4C0F">
          <w:rPr>
            <w:rStyle w:val="aa"/>
            <w:rFonts w:ascii="Times New Roman" w:hAnsi="Times New Roman"/>
            <w:noProof/>
          </w:rPr>
          <w:t>4.9.1 Образование</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_Toc155864449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32</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50" w:history="1">
        <w:r w:rsidR="002B4C0F" w:rsidRPr="002B4C0F">
          <w:rPr>
            <w:rStyle w:val="aa"/>
            <w:rFonts w:ascii="Times New Roman" w:hAnsi="Times New Roman"/>
            <w:noProof/>
          </w:rPr>
          <w:t>4.9.2 Культурно-просветительские учреждения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_Toc155864450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33</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51" w:history="1">
        <w:r w:rsidR="002B4C0F" w:rsidRPr="002B4C0F">
          <w:rPr>
            <w:rStyle w:val="aa"/>
            <w:rFonts w:ascii="Times New Roman" w:hAnsi="Times New Roman"/>
            <w:noProof/>
          </w:rPr>
          <w:t>4.9.3 Объекты здравоохранения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_Toc155864451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34</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52" w:history="1">
        <w:r w:rsidR="002B4C0F" w:rsidRPr="002B4C0F">
          <w:rPr>
            <w:rStyle w:val="aa"/>
            <w:rFonts w:ascii="Times New Roman" w:hAnsi="Times New Roman"/>
            <w:noProof/>
          </w:rPr>
          <w:t>4.9.4 Объекты физической культуры и спорта Федоровского Первого обеспечен объектами культуры.</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_Toc155864452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34</w:t>
        </w:r>
        <w:r w:rsidR="002B4C0F" w:rsidRPr="002B4C0F">
          <w:rPr>
            <w:rFonts w:ascii="Times New Roman" w:hAnsi="Times New Roman"/>
            <w:noProof/>
            <w:webHidden/>
          </w:rPr>
          <w:fldChar w:fldCharType="end"/>
        </w:r>
      </w:hyperlink>
    </w:p>
    <w:p w:rsidR="002B4C0F" w:rsidRPr="002B4C0F" w:rsidRDefault="00AD63E4">
      <w:pPr>
        <w:pStyle w:val="37"/>
        <w:rPr>
          <w:rFonts w:ascii="Times New Roman" w:hAnsi="Times New Roman"/>
          <w:noProof/>
        </w:rPr>
      </w:pPr>
      <w:hyperlink w:anchor="_Toc155864453" w:history="1">
        <w:r w:rsidR="002B4C0F" w:rsidRPr="002B4C0F">
          <w:rPr>
            <w:rStyle w:val="aa"/>
            <w:rFonts w:ascii="Times New Roman" w:hAnsi="Times New Roman"/>
            <w:noProof/>
          </w:rPr>
          <w:t>4.9.5 Объекты общественного питания и торговли</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_Toc155864453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35</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54" w:history="1">
        <w:r w:rsidR="002B4C0F" w:rsidRPr="002B4C0F">
          <w:rPr>
            <w:rStyle w:val="aa"/>
            <w:rFonts w:ascii="Times New Roman" w:hAnsi="Times New Roman"/>
            <w:noProof/>
          </w:rPr>
          <w:t>5.</w:t>
        </w:r>
        <w:r w:rsidR="002B4C0F" w:rsidRPr="002B4C0F">
          <w:rPr>
            <w:rFonts w:ascii="Times New Roman" w:hAnsi="Times New Roman"/>
            <w:noProof/>
          </w:rPr>
          <w:tab/>
        </w:r>
        <w:r w:rsidR="002B4C0F" w:rsidRPr="002B4C0F">
          <w:rPr>
            <w:rStyle w:val="aa"/>
            <w:rFonts w:ascii="Times New Roman" w:hAnsi="Times New Roman"/>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_Toc155864454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36</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55" w:history="1">
        <w:r w:rsidR="002B4C0F" w:rsidRPr="002B4C0F">
          <w:rPr>
            <w:rStyle w:val="aa"/>
            <w:rFonts w:ascii="Times New Roman" w:hAnsi="Times New Roman"/>
            <w:noProof/>
          </w:rPr>
          <w:t>6.</w:t>
        </w:r>
        <w:r w:rsidR="002B4C0F" w:rsidRPr="002B4C0F">
          <w:rPr>
            <w:rFonts w:ascii="Times New Roman" w:hAnsi="Times New Roman"/>
            <w:noProof/>
          </w:rPr>
          <w:tab/>
        </w:r>
        <w:r w:rsidR="002B4C0F" w:rsidRPr="002B4C0F">
          <w:rPr>
            <w:rStyle w:val="aa"/>
            <w:rFonts w:ascii="Times New Roman" w:hAnsi="Times New Roman"/>
            <w:noProof/>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_Toc155864455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36</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56" w:history="1">
        <w:r w:rsidR="002B4C0F" w:rsidRPr="002B4C0F">
          <w:rPr>
            <w:rStyle w:val="aa"/>
            <w:rFonts w:ascii="Times New Roman" w:hAnsi="Times New Roman"/>
            <w:noProof/>
          </w:rPr>
          <w:t>7.</w:t>
        </w:r>
        <w:r w:rsidR="002B4C0F" w:rsidRPr="002B4C0F">
          <w:rPr>
            <w:rFonts w:ascii="Times New Roman" w:hAnsi="Times New Roman"/>
            <w:noProof/>
          </w:rPr>
          <w:tab/>
        </w:r>
        <w:r w:rsidR="002B4C0F" w:rsidRPr="002B4C0F">
          <w:rPr>
            <w:rStyle w:val="aa"/>
            <w:rFonts w:ascii="Times New Roman" w:hAnsi="Times New Roman"/>
            <w:noProof/>
          </w:rPr>
          <w:t>ПЕРЕЧЕНЬ И ХАРАКТЕРИСТИКА ОСНОВНЫХ ФАКТОРОВ РИСКА ВОЗНИКНОВЕНИЯ ЧРЕЗВЫЧАЙНЫХ СИТУАЦИЙ ПРИРОДНОГО И ТЕХНОГЕННОГО ХАРАКТЕРА.</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_Toc155864456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36</w:t>
        </w:r>
        <w:r w:rsidR="002B4C0F" w:rsidRPr="002B4C0F">
          <w:rPr>
            <w:rFonts w:ascii="Times New Roman" w:hAnsi="Times New Roman"/>
            <w:noProof/>
            <w:webHidden/>
          </w:rPr>
          <w:fldChar w:fldCharType="end"/>
        </w:r>
      </w:hyperlink>
    </w:p>
    <w:p w:rsidR="002B4C0F" w:rsidRPr="002B4C0F" w:rsidRDefault="00AD63E4">
      <w:pPr>
        <w:pStyle w:val="11"/>
        <w:rPr>
          <w:rFonts w:ascii="Times New Roman" w:hAnsi="Times New Roman"/>
          <w:noProof/>
        </w:rPr>
      </w:pPr>
      <w:hyperlink w:anchor="_Toc155864457" w:history="1">
        <w:r w:rsidR="002B4C0F" w:rsidRPr="002B4C0F">
          <w:rPr>
            <w:rStyle w:val="aa"/>
            <w:rFonts w:ascii="Times New Roman" w:hAnsi="Times New Roman"/>
            <w:noProof/>
          </w:rPr>
          <w:t>8.</w:t>
        </w:r>
        <w:r w:rsidR="002B4C0F" w:rsidRPr="002B4C0F">
          <w:rPr>
            <w:rFonts w:ascii="Times New Roman" w:hAnsi="Times New Roman"/>
            <w:noProof/>
          </w:rPr>
          <w:tab/>
        </w:r>
        <w:r w:rsidR="002B4C0F" w:rsidRPr="002B4C0F">
          <w:rPr>
            <w:rStyle w:val="aa"/>
            <w:rFonts w:ascii="Times New Roman" w:hAnsi="Times New Roman"/>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2B4C0F" w:rsidRPr="002B4C0F">
          <w:rPr>
            <w:rFonts w:ascii="Times New Roman" w:hAnsi="Times New Roman"/>
            <w:noProof/>
            <w:webHidden/>
          </w:rPr>
          <w:tab/>
        </w:r>
        <w:r w:rsidR="002B4C0F" w:rsidRPr="002B4C0F">
          <w:rPr>
            <w:rFonts w:ascii="Times New Roman" w:hAnsi="Times New Roman"/>
            <w:noProof/>
            <w:webHidden/>
          </w:rPr>
          <w:fldChar w:fldCharType="begin"/>
        </w:r>
        <w:r w:rsidR="002B4C0F" w:rsidRPr="002B4C0F">
          <w:rPr>
            <w:rFonts w:ascii="Times New Roman" w:hAnsi="Times New Roman"/>
            <w:noProof/>
            <w:webHidden/>
          </w:rPr>
          <w:instrText xml:space="preserve"> PAGEREF _Toc155864457 \h </w:instrText>
        </w:r>
        <w:r w:rsidR="002B4C0F" w:rsidRPr="002B4C0F">
          <w:rPr>
            <w:rFonts w:ascii="Times New Roman" w:hAnsi="Times New Roman"/>
            <w:noProof/>
            <w:webHidden/>
          </w:rPr>
        </w:r>
        <w:r w:rsidR="002B4C0F" w:rsidRPr="002B4C0F">
          <w:rPr>
            <w:rFonts w:ascii="Times New Roman" w:hAnsi="Times New Roman"/>
            <w:noProof/>
            <w:webHidden/>
          </w:rPr>
          <w:fldChar w:fldCharType="separate"/>
        </w:r>
        <w:r w:rsidR="002B4C0F">
          <w:rPr>
            <w:rFonts w:ascii="Times New Roman" w:hAnsi="Times New Roman"/>
            <w:noProof/>
            <w:webHidden/>
          </w:rPr>
          <w:t>38</w:t>
        </w:r>
        <w:r w:rsidR="002B4C0F" w:rsidRPr="002B4C0F">
          <w:rPr>
            <w:rFonts w:ascii="Times New Roman" w:hAnsi="Times New Roman"/>
            <w:noProof/>
            <w:webHidden/>
          </w:rPr>
          <w:fldChar w:fldCharType="end"/>
        </w:r>
      </w:hyperlink>
    </w:p>
    <w:p w:rsidR="00E16F3F" w:rsidRPr="002B4C0F" w:rsidRDefault="00AD72B3" w:rsidP="00BF0AF5">
      <w:pPr>
        <w:tabs>
          <w:tab w:val="right" w:leader="dot" w:pos="9780"/>
        </w:tabs>
        <w:spacing w:after="0" w:line="240" w:lineRule="auto"/>
        <w:ind w:firstLine="567"/>
        <w:jc w:val="both"/>
        <w:rPr>
          <w:rFonts w:ascii="Times New Roman" w:hAnsi="Times New Roman"/>
          <w:highlight w:val="yellow"/>
        </w:rPr>
      </w:pPr>
      <w:r w:rsidRPr="002B4C0F">
        <w:rPr>
          <w:rFonts w:ascii="Times New Roman" w:hAnsi="Times New Roman"/>
          <w:b/>
          <w:bCs/>
          <w:sz w:val="28"/>
          <w:szCs w:val="24"/>
          <w:highlight w:val="yellow"/>
        </w:rPr>
        <w:fldChar w:fldCharType="end"/>
      </w:r>
    </w:p>
    <w:p w:rsidR="00C31483" w:rsidRPr="00182F32" w:rsidRDefault="00C31483" w:rsidP="00BF0AF5">
      <w:pPr>
        <w:ind w:firstLine="567"/>
        <w:rPr>
          <w:rFonts w:ascii="Times New Roman" w:hAnsi="Times New Roman"/>
          <w:b/>
          <w:bCs/>
          <w:sz w:val="24"/>
          <w:szCs w:val="24"/>
        </w:rPr>
      </w:pPr>
      <w:r w:rsidRPr="00182F32">
        <w:rPr>
          <w:rFonts w:ascii="Times New Roman" w:hAnsi="Times New Roman"/>
          <w:b/>
          <w:bCs/>
          <w:sz w:val="24"/>
          <w:szCs w:val="24"/>
        </w:rPr>
        <w:br w:type="page"/>
      </w:r>
    </w:p>
    <w:p w:rsidR="002E35FD" w:rsidRPr="00AC72F5" w:rsidRDefault="00F945B7" w:rsidP="00BF0AF5">
      <w:pPr>
        <w:autoSpaceDE w:val="0"/>
        <w:autoSpaceDN w:val="0"/>
        <w:adjustRightInd w:val="0"/>
        <w:spacing w:after="0" w:line="240" w:lineRule="auto"/>
        <w:ind w:firstLine="567"/>
        <w:jc w:val="center"/>
        <w:rPr>
          <w:rFonts w:ascii="Times New Roman" w:hAnsi="Times New Roman"/>
          <w:b/>
          <w:bCs/>
          <w:color w:val="943634"/>
          <w:sz w:val="24"/>
          <w:szCs w:val="24"/>
        </w:rPr>
      </w:pPr>
      <w:r w:rsidRPr="00182F32">
        <w:rPr>
          <w:rFonts w:ascii="Times New Roman" w:hAnsi="Times New Roman"/>
          <w:b/>
          <w:bCs/>
          <w:sz w:val="24"/>
          <w:szCs w:val="24"/>
        </w:rPr>
        <w:t>2</w:t>
      </w:r>
      <w:r w:rsidR="00C31483" w:rsidRPr="00182F32">
        <w:rPr>
          <w:rFonts w:ascii="Times New Roman" w:hAnsi="Times New Roman"/>
          <w:b/>
          <w:bCs/>
          <w:sz w:val="24"/>
          <w:szCs w:val="24"/>
        </w:rPr>
        <w:t xml:space="preserve"> </w:t>
      </w:r>
      <w:r w:rsidR="00E16F3F" w:rsidRPr="00182F32">
        <w:rPr>
          <w:rFonts w:ascii="Times New Roman" w:hAnsi="Times New Roman"/>
          <w:b/>
          <w:bCs/>
          <w:sz w:val="24"/>
          <w:szCs w:val="24"/>
        </w:rPr>
        <w:t>ТОМ. Часть Б (графические материалы)</w:t>
      </w:r>
    </w:p>
    <w:p w:rsidR="002E35FD" w:rsidRPr="00AC72F5" w:rsidRDefault="002E35FD" w:rsidP="00BF0AF5">
      <w:pPr>
        <w:pStyle w:val="a8"/>
        <w:ind w:firstLine="567"/>
        <w:rPr>
          <w:rFonts w:ascii="Times New Roman" w:hAnsi="Times New Roman" w:cs="Times New Roman"/>
          <w:color w:val="000000"/>
          <w:sz w:val="24"/>
          <w:szCs w:val="24"/>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6980"/>
        <w:gridCol w:w="1809"/>
      </w:tblGrid>
      <w:tr w:rsidR="002E35FD" w:rsidRPr="00AC72F5" w:rsidTr="00A209C3">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AC72F5" w:rsidRDefault="002E35FD" w:rsidP="00C40E67">
            <w:pPr>
              <w:spacing w:before="120" w:after="120" w:line="240" w:lineRule="auto"/>
              <w:rPr>
                <w:rFonts w:ascii="Times New Roman" w:hAnsi="Times New Roman"/>
                <w:b/>
                <w:bCs/>
                <w:color w:val="000000"/>
                <w:sz w:val="24"/>
                <w:szCs w:val="24"/>
              </w:rPr>
            </w:pPr>
            <w:r w:rsidRPr="00AC72F5">
              <w:rPr>
                <w:rFonts w:ascii="Times New Roman" w:hAnsi="Times New Roman"/>
                <w:b/>
                <w:bCs/>
                <w:color w:val="000000"/>
                <w:sz w:val="24"/>
                <w:szCs w:val="24"/>
              </w:rPr>
              <w:t>№ п/п</w:t>
            </w:r>
          </w:p>
        </w:tc>
        <w:tc>
          <w:tcPr>
            <w:tcW w:w="6980" w:type="dxa"/>
            <w:tcBorders>
              <w:top w:val="single" w:sz="4" w:space="0" w:color="auto"/>
              <w:left w:val="single" w:sz="4" w:space="0" w:color="000000"/>
              <w:bottom w:val="single" w:sz="4" w:space="0" w:color="000000"/>
              <w:right w:val="single" w:sz="4" w:space="0" w:color="000000"/>
            </w:tcBorders>
            <w:vAlign w:val="center"/>
          </w:tcPr>
          <w:p w:rsidR="002E35FD" w:rsidRPr="00AC72F5" w:rsidRDefault="002E35FD" w:rsidP="00C40E67">
            <w:pPr>
              <w:spacing w:before="120" w:after="120" w:line="240" w:lineRule="auto"/>
              <w:jc w:val="center"/>
              <w:rPr>
                <w:rFonts w:ascii="Times New Roman" w:hAnsi="Times New Roman"/>
                <w:b/>
                <w:bCs/>
                <w:color w:val="000000"/>
                <w:sz w:val="24"/>
                <w:szCs w:val="24"/>
              </w:rPr>
            </w:pPr>
            <w:r w:rsidRPr="00AC72F5">
              <w:rPr>
                <w:rFonts w:ascii="Times New Roman" w:hAnsi="Times New Roman"/>
                <w:b/>
                <w:bCs/>
                <w:color w:val="000000"/>
                <w:sz w:val="24"/>
                <w:szCs w:val="24"/>
              </w:rPr>
              <w:t>НАИМЕНОВАНИЕ СХЕМЫ</w:t>
            </w:r>
          </w:p>
        </w:tc>
        <w:tc>
          <w:tcPr>
            <w:tcW w:w="1809" w:type="dxa"/>
            <w:tcBorders>
              <w:top w:val="single" w:sz="4" w:space="0" w:color="auto"/>
              <w:left w:val="single" w:sz="4" w:space="0" w:color="000000"/>
              <w:bottom w:val="single" w:sz="4" w:space="0" w:color="000000"/>
              <w:right w:val="single" w:sz="4" w:space="0" w:color="000000"/>
            </w:tcBorders>
            <w:vAlign w:val="center"/>
          </w:tcPr>
          <w:p w:rsidR="002E35FD" w:rsidRPr="00AC72F5" w:rsidRDefault="002E35FD" w:rsidP="00C40E67">
            <w:pPr>
              <w:spacing w:before="120" w:after="120" w:line="240" w:lineRule="auto"/>
              <w:jc w:val="center"/>
              <w:rPr>
                <w:rFonts w:ascii="Times New Roman" w:hAnsi="Times New Roman"/>
                <w:b/>
                <w:bCs/>
                <w:color w:val="000000"/>
                <w:sz w:val="24"/>
                <w:szCs w:val="24"/>
              </w:rPr>
            </w:pPr>
            <w:r w:rsidRPr="00AC72F5">
              <w:rPr>
                <w:rFonts w:ascii="Times New Roman" w:hAnsi="Times New Roman"/>
                <w:b/>
                <w:bCs/>
                <w:color w:val="000000"/>
                <w:sz w:val="24"/>
                <w:szCs w:val="24"/>
              </w:rPr>
              <w:t>МАСШТАБ</w:t>
            </w:r>
          </w:p>
        </w:tc>
      </w:tr>
      <w:tr w:rsidR="002E35FD" w:rsidRPr="00AC72F5" w:rsidTr="00A209C3">
        <w:trPr>
          <w:trHeight w:val="394"/>
        </w:trPr>
        <w:tc>
          <w:tcPr>
            <w:tcW w:w="851" w:type="dxa"/>
            <w:tcBorders>
              <w:top w:val="single" w:sz="4" w:space="0" w:color="000000"/>
              <w:left w:val="single" w:sz="4" w:space="0" w:color="000000"/>
              <w:bottom w:val="single" w:sz="4" w:space="0" w:color="000000"/>
              <w:right w:val="single" w:sz="4" w:space="0" w:color="000000"/>
            </w:tcBorders>
            <w:vAlign w:val="center"/>
          </w:tcPr>
          <w:p w:rsidR="002E35FD" w:rsidRPr="00AC72F5" w:rsidRDefault="002E35FD" w:rsidP="00C40E67">
            <w:pPr>
              <w:numPr>
                <w:ilvl w:val="0"/>
                <w:numId w:val="3"/>
              </w:numPr>
              <w:spacing w:before="120" w:after="120" w:line="240" w:lineRule="auto"/>
              <w:ind w:left="0" w:firstLine="0"/>
              <w:jc w:val="center"/>
              <w:rPr>
                <w:rFonts w:ascii="Times New Roman" w:hAnsi="Times New Roman"/>
                <w:color w:val="000000"/>
                <w:sz w:val="24"/>
                <w:szCs w:val="24"/>
              </w:rPr>
            </w:pPr>
          </w:p>
        </w:tc>
        <w:tc>
          <w:tcPr>
            <w:tcW w:w="6980" w:type="dxa"/>
            <w:tcBorders>
              <w:top w:val="single" w:sz="4" w:space="0" w:color="auto"/>
              <w:left w:val="single" w:sz="4" w:space="0" w:color="000000"/>
              <w:bottom w:val="single" w:sz="4" w:space="0" w:color="auto"/>
              <w:right w:val="single" w:sz="4" w:space="0" w:color="000000"/>
            </w:tcBorders>
            <w:vAlign w:val="center"/>
          </w:tcPr>
          <w:p w:rsidR="002E35FD" w:rsidRPr="00AC72F5" w:rsidRDefault="00175607" w:rsidP="00C40E67">
            <w:pPr>
              <w:spacing w:before="120" w:after="120" w:line="240" w:lineRule="auto"/>
              <w:jc w:val="both"/>
              <w:rPr>
                <w:rFonts w:ascii="Times New Roman" w:hAnsi="Times New Roman"/>
                <w:color w:val="000000"/>
                <w:sz w:val="24"/>
                <w:szCs w:val="24"/>
              </w:rPr>
            </w:pPr>
            <w:r w:rsidRPr="00AC72F5">
              <w:rPr>
                <w:rFonts w:ascii="Times New Roman" w:hAnsi="Times New Roman"/>
                <w:color w:val="000000"/>
                <w:sz w:val="24"/>
                <w:szCs w:val="24"/>
              </w:rPr>
              <w:t xml:space="preserve">Материалы по обоснованию генерального плана в виде карт </w:t>
            </w:r>
          </w:p>
        </w:tc>
        <w:tc>
          <w:tcPr>
            <w:tcW w:w="1809" w:type="dxa"/>
            <w:tcBorders>
              <w:top w:val="single" w:sz="4" w:space="0" w:color="auto"/>
              <w:left w:val="single" w:sz="4" w:space="0" w:color="000000"/>
              <w:bottom w:val="single" w:sz="4" w:space="0" w:color="auto"/>
              <w:right w:val="single" w:sz="4" w:space="0" w:color="000000"/>
            </w:tcBorders>
            <w:vAlign w:val="center"/>
          </w:tcPr>
          <w:p w:rsidR="00AC2BCA" w:rsidRPr="00AC72F5" w:rsidRDefault="00AC2BCA" w:rsidP="00C40E67">
            <w:pPr>
              <w:spacing w:before="120" w:after="120" w:line="240" w:lineRule="auto"/>
              <w:jc w:val="center"/>
              <w:rPr>
                <w:rFonts w:ascii="Times New Roman" w:hAnsi="Times New Roman"/>
                <w:color w:val="000000"/>
                <w:sz w:val="24"/>
                <w:szCs w:val="24"/>
              </w:rPr>
            </w:pPr>
            <w:r w:rsidRPr="00AC72F5">
              <w:rPr>
                <w:rFonts w:ascii="Times New Roman" w:hAnsi="Times New Roman"/>
                <w:color w:val="000000"/>
                <w:sz w:val="24"/>
                <w:szCs w:val="24"/>
              </w:rPr>
              <w:t>1:2</w:t>
            </w:r>
            <w:r w:rsidR="00175607" w:rsidRPr="00AC72F5">
              <w:rPr>
                <w:rFonts w:ascii="Times New Roman" w:hAnsi="Times New Roman"/>
                <w:color w:val="000000"/>
                <w:sz w:val="24"/>
                <w:szCs w:val="24"/>
              </w:rPr>
              <w:t>5</w:t>
            </w:r>
            <w:r w:rsidR="002E35FD" w:rsidRPr="00AC72F5">
              <w:rPr>
                <w:rFonts w:ascii="Times New Roman" w:hAnsi="Times New Roman"/>
                <w:color w:val="000000"/>
                <w:sz w:val="24"/>
                <w:szCs w:val="24"/>
              </w:rPr>
              <w:t xml:space="preserve"> 000</w:t>
            </w:r>
          </w:p>
          <w:p w:rsidR="000F0E84" w:rsidRPr="00AC72F5" w:rsidRDefault="000F0E84" w:rsidP="00C40E67">
            <w:pPr>
              <w:spacing w:before="120" w:after="120" w:line="240" w:lineRule="auto"/>
              <w:jc w:val="center"/>
              <w:rPr>
                <w:rFonts w:ascii="Times New Roman" w:hAnsi="Times New Roman"/>
                <w:color w:val="000000"/>
                <w:sz w:val="24"/>
                <w:szCs w:val="24"/>
              </w:rPr>
            </w:pPr>
            <w:r w:rsidRPr="00AC72F5">
              <w:rPr>
                <w:rFonts w:ascii="Times New Roman" w:hAnsi="Times New Roman"/>
                <w:color w:val="000000"/>
                <w:sz w:val="24"/>
                <w:szCs w:val="24"/>
              </w:rPr>
              <w:t>1:5000</w:t>
            </w:r>
          </w:p>
        </w:tc>
      </w:tr>
    </w:tbl>
    <w:p w:rsidR="002E35FD" w:rsidRPr="00182F32" w:rsidRDefault="002E35FD" w:rsidP="00BF0AF5">
      <w:pPr>
        <w:spacing w:after="0"/>
        <w:ind w:firstLine="567"/>
        <w:jc w:val="center"/>
        <w:rPr>
          <w:rFonts w:ascii="Times New Roman" w:hAnsi="Times New Roman"/>
          <w:b/>
          <w:sz w:val="28"/>
          <w:szCs w:val="28"/>
        </w:rPr>
      </w:pPr>
    </w:p>
    <w:p w:rsidR="00E16F3F" w:rsidRPr="00182F32" w:rsidRDefault="00E16F3F" w:rsidP="00BF0AF5">
      <w:pPr>
        <w:autoSpaceDE w:val="0"/>
        <w:autoSpaceDN w:val="0"/>
        <w:adjustRightInd w:val="0"/>
        <w:ind w:firstLine="567"/>
        <w:jc w:val="center"/>
        <w:rPr>
          <w:rFonts w:ascii="Times New Roman" w:hAnsi="Times New Roman"/>
          <w:highlight w:val="yellow"/>
        </w:rPr>
      </w:pPr>
    </w:p>
    <w:p w:rsidR="00F002E5" w:rsidRPr="00182F32" w:rsidRDefault="00F002E5"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291BF4" w:rsidRPr="00182F32" w:rsidRDefault="00291BF4"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A21929" w:rsidRPr="00182F32" w:rsidRDefault="00A21929" w:rsidP="00BF0AF5">
      <w:pPr>
        <w:ind w:firstLine="567"/>
        <w:rPr>
          <w:rFonts w:ascii="Times New Roman" w:hAnsi="Times New Roman"/>
          <w:highlight w:val="yellow"/>
        </w:rPr>
      </w:pPr>
    </w:p>
    <w:p w:rsidR="00F002E5" w:rsidRPr="00182F32" w:rsidRDefault="00F002E5" w:rsidP="00BF0AF5">
      <w:pPr>
        <w:ind w:firstLine="567"/>
        <w:rPr>
          <w:rFonts w:ascii="Times New Roman" w:hAnsi="Times New Roman"/>
          <w:highlight w:val="yellow"/>
        </w:rPr>
      </w:pPr>
    </w:p>
    <w:p w:rsidR="005310BA" w:rsidRPr="00182F32" w:rsidRDefault="005310BA" w:rsidP="00BF0AF5">
      <w:pPr>
        <w:ind w:firstLine="567"/>
        <w:rPr>
          <w:rFonts w:ascii="Times New Roman" w:hAnsi="Times New Roman"/>
          <w:highlight w:val="yellow"/>
        </w:rPr>
      </w:pPr>
    </w:p>
    <w:p w:rsidR="005310BA" w:rsidRPr="00182F32" w:rsidRDefault="005310BA" w:rsidP="00BF0AF5">
      <w:pPr>
        <w:ind w:firstLine="567"/>
        <w:rPr>
          <w:rFonts w:ascii="Times New Roman" w:hAnsi="Times New Roman"/>
          <w:highlight w:val="yellow"/>
        </w:rPr>
      </w:pPr>
    </w:p>
    <w:p w:rsidR="005310BA" w:rsidRPr="00182F32" w:rsidRDefault="005310BA" w:rsidP="00BF0AF5">
      <w:pPr>
        <w:ind w:firstLine="567"/>
        <w:rPr>
          <w:rFonts w:ascii="Times New Roman" w:hAnsi="Times New Roman"/>
          <w:highlight w:val="yellow"/>
        </w:rPr>
      </w:pPr>
    </w:p>
    <w:p w:rsidR="005310BA" w:rsidRPr="00182F32" w:rsidRDefault="005310BA" w:rsidP="00BF0AF5">
      <w:pPr>
        <w:ind w:firstLine="567"/>
        <w:rPr>
          <w:rFonts w:ascii="Times New Roman" w:hAnsi="Times New Roman"/>
          <w:highlight w:val="yellow"/>
        </w:rPr>
      </w:pPr>
    </w:p>
    <w:p w:rsidR="004E2C76" w:rsidRPr="00182F32" w:rsidRDefault="004E2C76" w:rsidP="00BF0AF5">
      <w:pPr>
        <w:pStyle w:val="1"/>
        <w:ind w:firstLine="567"/>
        <w:rPr>
          <w:rFonts w:ascii="Times New Roman" w:hAnsi="Times New Roman"/>
          <w:sz w:val="24"/>
          <w:szCs w:val="24"/>
        </w:rPr>
      </w:pPr>
    </w:p>
    <w:p w:rsidR="00C02F56" w:rsidRPr="00AC72F5" w:rsidRDefault="00C02F56" w:rsidP="00BF0AF5">
      <w:pPr>
        <w:ind w:firstLine="567"/>
        <w:rPr>
          <w:rFonts w:ascii="Times New Roman" w:hAnsi="Times New Roman"/>
          <w:b/>
          <w:bCs/>
          <w:color w:val="365F91"/>
          <w:sz w:val="24"/>
          <w:szCs w:val="24"/>
        </w:rPr>
      </w:pPr>
      <w:r w:rsidRPr="00182F32">
        <w:rPr>
          <w:rFonts w:ascii="Times New Roman" w:hAnsi="Times New Roman"/>
          <w:sz w:val="24"/>
          <w:szCs w:val="24"/>
        </w:rPr>
        <w:br w:type="page"/>
      </w:r>
    </w:p>
    <w:p w:rsidR="0011584D" w:rsidRPr="00182F32" w:rsidRDefault="003246D7" w:rsidP="00BF0AF5">
      <w:pPr>
        <w:pStyle w:val="1"/>
        <w:ind w:firstLine="567"/>
        <w:rPr>
          <w:rFonts w:ascii="Times New Roman" w:hAnsi="Times New Roman"/>
          <w:sz w:val="24"/>
          <w:szCs w:val="24"/>
        </w:rPr>
      </w:pPr>
      <w:bookmarkStart w:id="0" w:name="_Toc155864415"/>
      <w:r w:rsidRPr="00182F32">
        <w:rPr>
          <w:rFonts w:ascii="Times New Roman" w:hAnsi="Times New Roman"/>
          <w:sz w:val="24"/>
          <w:szCs w:val="24"/>
        </w:rPr>
        <w:t>ВВЕДЕНИЕ</w:t>
      </w:r>
      <w:bookmarkEnd w:id="0"/>
    </w:p>
    <w:p w:rsidR="00C4521E" w:rsidRPr="00182F32" w:rsidRDefault="00FB5B44" w:rsidP="00BF0AF5">
      <w:pPr>
        <w:pStyle w:val="ae"/>
        <w:ind w:left="0" w:firstLine="567"/>
        <w:jc w:val="both"/>
        <w:rPr>
          <w:rFonts w:ascii="Times New Roman" w:hAnsi="Times New Roman"/>
          <w:sz w:val="24"/>
          <w:szCs w:val="24"/>
        </w:rPr>
      </w:pPr>
      <w:r w:rsidRPr="00182F32">
        <w:rPr>
          <w:rFonts w:ascii="Times New Roman" w:hAnsi="Times New Roman"/>
          <w:sz w:val="24"/>
          <w:szCs w:val="24"/>
        </w:rPr>
        <w:t xml:space="preserve">Внесение изменений </w:t>
      </w:r>
      <w:r w:rsidRPr="00182F32">
        <w:rPr>
          <w:rFonts w:ascii="Times New Roman" w:eastAsia="Calibri" w:hAnsi="Times New Roman"/>
          <w:color w:val="000000"/>
          <w:sz w:val="24"/>
          <w:szCs w:val="24"/>
          <w:lang w:eastAsia="en-US"/>
        </w:rPr>
        <w:t xml:space="preserve">в генеральный план муниципального образования </w:t>
      </w:r>
      <w:r w:rsidR="00301F6D">
        <w:rPr>
          <w:rFonts w:ascii="Times New Roman" w:eastAsia="Calibri" w:hAnsi="Times New Roman"/>
          <w:color w:val="000000"/>
          <w:sz w:val="24"/>
          <w:szCs w:val="24"/>
          <w:lang w:eastAsia="en-US"/>
        </w:rPr>
        <w:t xml:space="preserve">Федоровский Первый </w:t>
      </w:r>
      <w:r w:rsidRPr="00182F32">
        <w:rPr>
          <w:rFonts w:ascii="Times New Roman" w:eastAsia="Calibri" w:hAnsi="Times New Roman"/>
          <w:color w:val="000000"/>
          <w:sz w:val="24"/>
          <w:szCs w:val="24"/>
          <w:lang w:eastAsia="en-US"/>
        </w:rPr>
        <w:t>сельсовет</w:t>
      </w:r>
      <w:r w:rsidRPr="00182F32">
        <w:rPr>
          <w:rFonts w:ascii="Times New Roman" w:hAnsi="Times New Roman"/>
          <w:sz w:val="24"/>
          <w:szCs w:val="24"/>
        </w:rPr>
        <w:t xml:space="preserve"> подготовлено в соответствии с Градостроительным кодексом Российской Федерации от 29.12.2004 </w:t>
      </w:r>
      <w:r w:rsidR="0051310C" w:rsidRPr="00182F32">
        <w:rPr>
          <w:rFonts w:ascii="Times New Roman" w:hAnsi="Times New Roman"/>
          <w:sz w:val="24"/>
          <w:szCs w:val="24"/>
        </w:rPr>
        <w:t>№</w:t>
      </w:r>
      <w:r w:rsidRPr="00182F32">
        <w:rPr>
          <w:rFonts w:ascii="Times New Roman" w:hAnsi="Times New Roman"/>
          <w:sz w:val="24"/>
          <w:szCs w:val="24"/>
        </w:rPr>
        <w:t xml:space="preserve"> 190-ФЗ </w:t>
      </w:r>
      <w:r w:rsidR="00796EDE" w:rsidRPr="00182F32">
        <w:rPr>
          <w:rFonts w:ascii="Times New Roman" w:hAnsi="Times New Roman"/>
          <w:sz w:val="24"/>
          <w:szCs w:val="24"/>
        </w:rPr>
        <w:t xml:space="preserve">(ред. от </w:t>
      </w:r>
      <w:r w:rsidR="0051310C" w:rsidRPr="00182F32">
        <w:rPr>
          <w:rFonts w:ascii="Times New Roman" w:hAnsi="Times New Roman"/>
          <w:sz w:val="24"/>
          <w:szCs w:val="24"/>
        </w:rPr>
        <w:t>01</w:t>
      </w:r>
      <w:r w:rsidR="00796EDE" w:rsidRPr="00182F32">
        <w:rPr>
          <w:rFonts w:ascii="Times New Roman" w:hAnsi="Times New Roman"/>
          <w:sz w:val="24"/>
          <w:szCs w:val="24"/>
        </w:rPr>
        <w:t>.</w:t>
      </w:r>
      <w:r w:rsidR="0051310C" w:rsidRPr="00182F32">
        <w:rPr>
          <w:rFonts w:ascii="Times New Roman" w:hAnsi="Times New Roman"/>
          <w:sz w:val="24"/>
          <w:szCs w:val="24"/>
        </w:rPr>
        <w:t>05.2022</w:t>
      </w:r>
      <w:r w:rsidR="00796EDE" w:rsidRPr="00182F32">
        <w:rPr>
          <w:rFonts w:ascii="Times New Roman" w:hAnsi="Times New Roman"/>
          <w:sz w:val="24"/>
          <w:szCs w:val="24"/>
        </w:rPr>
        <w:t>)</w:t>
      </w:r>
      <w:r w:rsidRPr="00182F32">
        <w:rPr>
          <w:rFonts w:ascii="Times New Roman" w:hAnsi="Times New Roman"/>
          <w:sz w:val="24"/>
          <w:szCs w:val="24"/>
        </w:rPr>
        <w:t xml:space="preserve"> и в соответствии с Приказом Минэкономразвития России от 09.01.2018 </w:t>
      </w:r>
      <w:r w:rsidR="0051310C" w:rsidRPr="00182F32">
        <w:rPr>
          <w:rFonts w:ascii="Times New Roman" w:hAnsi="Times New Roman"/>
          <w:sz w:val="24"/>
          <w:szCs w:val="24"/>
        </w:rPr>
        <w:t>№</w:t>
      </w:r>
      <w:r w:rsidRPr="00182F32">
        <w:rPr>
          <w:rFonts w:ascii="Times New Roman" w:hAnsi="Times New Roman"/>
          <w:sz w:val="24"/>
          <w:szCs w:val="24"/>
        </w:rPr>
        <w:t xml:space="preserve">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51310C" w:rsidRPr="00182F32">
        <w:rPr>
          <w:rFonts w:ascii="Times New Roman" w:hAnsi="Times New Roman"/>
          <w:sz w:val="24"/>
          <w:szCs w:val="24"/>
        </w:rPr>
        <w:t>№</w:t>
      </w:r>
      <w:r w:rsidRPr="00182F32">
        <w:rPr>
          <w:rFonts w:ascii="Times New Roman" w:hAnsi="Times New Roman"/>
          <w:sz w:val="24"/>
          <w:szCs w:val="24"/>
        </w:rPr>
        <w:t xml:space="preserve"> 793". </w:t>
      </w:r>
    </w:p>
    <w:p w:rsidR="00FB5B44" w:rsidRPr="00182F32" w:rsidRDefault="00B40D63" w:rsidP="00BF0AF5">
      <w:pPr>
        <w:pStyle w:val="ae"/>
        <w:ind w:left="0" w:firstLine="567"/>
        <w:jc w:val="both"/>
        <w:rPr>
          <w:rFonts w:ascii="Times New Roman" w:hAnsi="Times New Roman"/>
          <w:sz w:val="24"/>
          <w:szCs w:val="24"/>
        </w:rPr>
      </w:pPr>
      <w:r w:rsidRPr="00182F32">
        <w:rPr>
          <w:rFonts w:ascii="Times New Roman" w:hAnsi="Times New Roman"/>
          <w:sz w:val="24"/>
          <w:szCs w:val="24"/>
        </w:rPr>
        <w:t xml:space="preserve">Проект разработан </w:t>
      </w:r>
      <w:r w:rsidR="00FB5B44" w:rsidRPr="00182F32">
        <w:rPr>
          <w:rFonts w:ascii="Times New Roman" w:hAnsi="Times New Roman"/>
          <w:sz w:val="24"/>
          <w:szCs w:val="24"/>
        </w:rPr>
        <w:t xml:space="preserve">на основании </w:t>
      </w:r>
      <w:r w:rsidR="00175607" w:rsidRPr="00182F32">
        <w:rPr>
          <w:rFonts w:ascii="Times New Roman" w:eastAsia="Calibri" w:hAnsi="Times New Roman"/>
          <w:sz w:val="24"/>
          <w:szCs w:val="24"/>
          <w:lang w:eastAsia="en-US"/>
        </w:rPr>
        <w:t xml:space="preserve">Постановления </w:t>
      </w:r>
      <w:r w:rsidR="00FB5B44" w:rsidRPr="00182F32">
        <w:rPr>
          <w:rFonts w:ascii="Times New Roman" w:eastAsia="Calibri" w:hAnsi="Times New Roman"/>
          <w:sz w:val="24"/>
          <w:szCs w:val="24"/>
          <w:lang w:eastAsia="en-US"/>
        </w:rPr>
        <w:t xml:space="preserve">администрации </w:t>
      </w:r>
      <w:r w:rsidR="00D478B7" w:rsidRPr="00182F32">
        <w:rPr>
          <w:rFonts w:ascii="Times New Roman" w:eastAsia="Calibri" w:hAnsi="Times New Roman"/>
          <w:sz w:val="24"/>
          <w:szCs w:val="24"/>
          <w:lang w:eastAsia="en-US"/>
        </w:rPr>
        <w:t xml:space="preserve">муниципального образования </w:t>
      </w:r>
      <w:r w:rsidR="00301F6D">
        <w:rPr>
          <w:rFonts w:ascii="Times New Roman" w:eastAsia="Calibri" w:hAnsi="Times New Roman"/>
          <w:sz w:val="24"/>
          <w:szCs w:val="24"/>
          <w:lang w:eastAsia="en-US"/>
        </w:rPr>
        <w:t xml:space="preserve">Федоровский Первый </w:t>
      </w:r>
      <w:r w:rsidR="00D478B7" w:rsidRPr="00182F32">
        <w:rPr>
          <w:rFonts w:ascii="Times New Roman" w:eastAsia="Calibri" w:hAnsi="Times New Roman"/>
          <w:sz w:val="24"/>
          <w:szCs w:val="24"/>
          <w:lang w:eastAsia="en-US"/>
        </w:rPr>
        <w:t xml:space="preserve">сельсовет </w:t>
      </w:r>
      <w:r w:rsidR="00301F6D">
        <w:rPr>
          <w:rFonts w:ascii="Times New Roman" w:eastAsia="Calibri" w:hAnsi="Times New Roman"/>
          <w:sz w:val="24"/>
          <w:szCs w:val="24"/>
          <w:lang w:eastAsia="en-US"/>
        </w:rPr>
        <w:t>Саракташского</w:t>
      </w:r>
      <w:r w:rsidR="00D478B7" w:rsidRPr="00182F32">
        <w:rPr>
          <w:rFonts w:ascii="Times New Roman" w:eastAsia="Calibri" w:hAnsi="Times New Roman"/>
          <w:sz w:val="24"/>
          <w:szCs w:val="24"/>
          <w:lang w:eastAsia="en-US"/>
        </w:rPr>
        <w:t xml:space="preserve"> района</w:t>
      </w:r>
      <w:r w:rsidR="00FB5B44" w:rsidRPr="00182F32">
        <w:rPr>
          <w:rFonts w:ascii="Times New Roman" w:eastAsia="Calibri" w:hAnsi="Times New Roman"/>
          <w:sz w:val="24"/>
          <w:szCs w:val="24"/>
          <w:lang w:eastAsia="en-US"/>
        </w:rPr>
        <w:t xml:space="preserve">: «О </w:t>
      </w:r>
      <w:r w:rsidR="00C85A2D" w:rsidRPr="00182F32">
        <w:rPr>
          <w:rFonts w:ascii="Times New Roman" w:eastAsia="Calibri" w:hAnsi="Times New Roman"/>
          <w:sz w:val="24"/>
          <w:szCs w:val="24"/>
          <w:lang w:eastAsia="en-US"/>
        </w:rPr>
        <w:t xml:space="preserve">подготовке </w:t>
      </w:r>
      <w:r w:rsidR="00FB5B44" w:rsidRPr="00182F32">
        <w:rPr>
          <w:rFonts w:ascii="Times New Roman" w:eastAsia="Calibri" w:hAnsi="Times New Roman"/>
          <w:sz w:val="24"/>
          <w:szCs w:val="24"/>
          <w:lang w:eastAsia="en-US"/>
        </w:rPr>
        <w:t>проекта</w:t>
      </w:r>
      <w:r w:rsidR="00C76480" w:rsidRPr="00182F32">
        <w:rPr>
          <w:rFonts w:ascii="Times New Roman" w:eastAsia="Calibri" w:hAnsi="Times New Roman"/>
          <w:sz w:val="24"/>
          <w:szCs w:val="24"/>
          <w:lang w:eastAsia="en-US"/>
        </w:rPr>
        <w:t xml:space="preserve"> </w:t>
      </w:r>
      <w:r w:rsidR="00C85A2D" w:rsidRPr="00182F32">
        <w:rPr>
          <w:rFonts w:ascii="Times New Roman" w:eastAsia="Calibri" w:hAnsi="Times New Roman"/>
          <w:sz w:val="24"/>
          <w:szCs w:val="24"/>
          <w:lang w:eastAsia="en-US"/>
        </w:rPr>
        <w:t>внесения изменений</w:t>
      </w:r>
      <w:r w:rsidR="00FB5B44" w:rsidRPr="00182F32">
        <w:rPr>
          <w:rFonts w:ascii="Times New Roman" w:eastAsia="Calibri" w:hAnsi="Times New Roman"/>
          <w:sz w:val="24"/>
          <w:szCs w:val="24"/>
          <w:lang w:eastAsia="en-US"/>
        </w:rPr>
        <w:t xml:space="preserve"> в </w:t>
      </w:r>
      <w:r w:rsidR="00C76480" w:rsidRPr="00182F32">
        <w:rPr>
          <w:rFonts w:ascii="Times New Roman" w:eastAsia="Calibri" w:hAnsi="Times New Roman"/>
          <w:sz w:val="24"/>
          <w:szCs w:val="24"/>
          <w:lang w:eastAsia="en-US"/>
        </w:rPr>
        <w:t>Г</w:t>
      </w:r>
      <w:r w:rsidR="00FB5B44" w:rsidRPr="00182F32">
        <w:rPr>
          <w:rFonts w:ascii="Times New Roman" w:eastAsia="Calibri" w:hAnsi="Times New Roman"/>
          <w:sz w:val="24"/>
          <w:szCs w:val="24"/>
          <w:lang w:eastAsia="en-US"/>
        </w:rPr>
        <w:t xml:space="preserve">енеральный план </w:t>
      </w:r>
      <w:r w:rsidR="00C85A2D" w:rsidRPr="00182F32">
        <w:rPr>
          <w:rFonts w:ascii="Times New Roman" w:eastAsia="Calibri" w:hAnsi="Times New Roman"/>
          <w:sz w:val="24"/>
          <w:szCs w:val="24"/>
          <w:lang w:eastAsia="en-US"/>
        </w:rPr>
        <w:t xml:space="preserve">и правила землепользования и застройки </w:t>
      </w:r>
      <w:r w:rsidR="00FB5B44" w:rsidRPr="00182F32">
        <w:rPr>
          <w:rFonts w:ascii="Times New Roman" w:eastAsia="Calibri" w:hAnsi="Times New Roman"/>
          <w:sz w:val="24"/>
          <w:szCs w:val="24"/>
          <w:lang w:eastAsia="en-US"/>
        </w:rPr>
        <w:t xml:space="preserve">муниципального образования </w:t>
      </w:r>
      <w:r w:rsidR="00301F6D">
        <w:rPr>
          <w:rFonts w:ascii="Times New Roman" w:eastAsia="Calibri" w:hAnsi="Times New Roman"/>
          <w:sz w:val="24"/>
          <w:szCs w:val="24"/>
          <w:lang w:eastAsia="en-US"/>
        </w:rPr>
        <w:t xml:space="preserve">Федоровский Первый </w:t>
      </w:r>
      <w:r w:rsidR="00D478B7" w:rsidRPr="00182F32">
        <w:rPr>
          <w:rFonts w:ascii="Times New Roman" w:eastAsia="Calibri" w:hAnsi="Times New Roman"/>
          <w:sz w:val="24"/>
          <w:szCs w:val="24"/>
          <w:lang w:eastAsia="en-US"/>
        </w:rPr>
        <w:t xml:space="preserve">сельсовет </w:t>
      </w:r>
      <w:r w:rsidR="00301F6D">
        <w:rPr>
          <w:rFonts w:ascii="Times New Roman" w:eastAsia="Calibri" w:hAnsi="Times New Roman"/>
          <w:sz w:val="24"/>
          <w:szCs w:val="24"/>
          <w:lang w:eastAsia="en-US"/>
        </w:rPr>
        <w:t xml:space="preserve">Саракташского </w:t>
      </w:r>
      <w:r w:rsidR="00D478B7" w:rsidRPr="00182F32">
        <w:rPr>
          <w:rFonts w:ascii="Times New Roman" w:eastAsia="Calibri" w:hAnsi="Times New Roman"/>
          <w:sz w:val="24"/>
          <w:szCs w:val="24"/>
          <w:lang w:eastAsia="en-US"/>
        </w:rPr>
        <w:t>района</w:t>
      </w:r>
      <w:r w:rsidR="00175607" w:rsidRPr="00182F32">
        <w:rPr>
          <w:rFonts w:ascii="Times New Roman" w:eastAsia="Calibri" w:hAnsi="Times New Roman"/>
          <w:sz w:val="24"/>
          <w:szCs w:val="24"/>
          <w:lang w:eastAsia="en-US"/>
        </w:rPr>
        <w:t xml:space="preserve"> Оренбургской области</w:t>
      </w:r>
      <w:r w:rsidR="00301F6D">
        <w:rPr>
          <w:rFonts w:ascii="Times New Roman" w:eastAsia="Calibri" w:hAnsi="Times New Roman"/>
          <w:sz w:val="24"/>
          <w:szCs w:val="24"/>
          <w:lang w:eastAsia="en-US"/>
        </w:rPr>
        <w:t xml:space="preserve">». </w:t>
      </w:r>
      <w:r w:rsidR="00101513" w:rsidRPr="00182F32">
        <w:rPr>
          <w:rFonts w:ascii="Times New Roman" w:eastAsia="Calibri" w:hAnsi="Times New Roman"/>
          <w:sz w:val="24"/>
          <w:szCs w:val="24"/>
          <w:lang w:eastAsia="en-US"/>
        </w:rPr>
        <w:t xml:space="preserve"> </w:t>
      </w:r>
    </w:p>
    <w:p w:rsidR="00FF582C" w:rsidRPr="00182F32" w:rsidRDefault="00FF582C" w:rsidP="00182F32">
      <w:pPr>
        <w:pStyle w:val="ae"/>
        <w:ind w:left="0" w:firstLine="567"/>
        <w:jc w:val="both"/>
        <w:rPr>
          <w:rFonts w:ascii="Times New Roman" w:hAnsi="Times New Roman"/>
          <w:sz w:val="24"/>
          <w:szCs w:val="24"/>
        </w:rPr>
      </w:pPr>
      <w:r w:rsidRPr="00182F32">
        <w:rPr>
          <w:rFonts w:ascii="Times New Roman" w:hAnsi="Times New Roman"/>
          <w:sz w:val="24"/>
          <w:szCs w:val="24"/>
        </w:rPr>
        <w:t xml:space="preserve">Состав и содержание текстовых и графических материалов проекта генерального плана разработаны в соответствии с положениями ст. 23 Градостроительного кодекса Российской Федерации, Приказом Минрегиона России от 26.05.2011 № 244 «Об утверждении Методических рекомендаций по разработке проектов генеральных планов поселений и городских округов», Приказом Минэкономразвития России от 9 января 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w:t>
      </w:r>
    </w:p>
    <w:p w:rsidR="00094A21" w:rsidRPr="00182F32" w:rsidRDefault="00094A21" w:rsidP="00182F32">
      <w:pPr>
        <w:pStyle w:val="ae"/>
        <w:autoSpaceDE w:val="0"/>
        <w:autoSpaceDN w:val="0"/>
        <w:adjustRightInd w:val="0"/>
        <w:spacing w:before="240" w:after="0"/>
        <w:ind w:left="0"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Цели подготовки генерального плана:</w:t>
      </w:r>
    </w:p>
    <w:p w:rsidR="00094A21" w:rsidRPr="00182F32" w:rsidRDefault="00E4775E" w:rsidP="00182F32">
      <w:pPr>
        <w:pStyle w:val="ae"/>
        <w:autoSpaceDE w:val="0"/>
        <w:autoSpaceDN w:val="0"/>
        <w:adjustRightInd w:val="0"/>
        <w:spacing w:before="240" w:after="0"/>
        <w:ind w:left="0"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 xml:space="preserve">- </w:t>
      </w:r>
      <w:r w:rsidR="00094A21" w:rsidRPr="00182F32">
        <w:rPr>
          <w:rFonts w:ascii="Times New Roman" w:eastAsia="Calibri" w:hAnsi="Times New Roman"/>
          <w:color w:val="000000"/>
          <w:sz w:val="24"/>
          <w:szCs w:val="24"/>
          <w:lang w:eastAsia="en-US"/>
        </w:rPr>
        <w:t xml:space="preserve">подготовка документа территориального планирования применительно к территории в границах муниципального образования </w:t>
      </w:r>
      <w:r w:rsidR="000C3C66">
        <w:rPr>
          <w:rFonts w:ascii="Times New Roman" w:eastAsia="Calibri" w:hAnsi="Times New Roman"/>
          <w:sz w:val="24"/>
          <w:szCs w:val="24"/>
          <w:lang w:eastAsia="en-US"/>
        </w:rPr>
        <w:t>Федоровский Первый</w:t>
      </w:r>
      <w:r w:rsidR="00094A21" w:rsidRPr="00182F32">
        <w:rPr>
          <w:rFonts w:ascii="Times New Roman" w:eastAsia="Calibri" w:hAnsi="Times New Roman"/>
          <w:color w:val="000000"/>
          <w:sz w:val="24"/>
          <w:szCs w:val="24"/>
          <w:lang w:eastAsia="en-US"/>
        </w:rPr>
        <w:t xml:space="preserve"> сельсовет </w:t>
      </w:r>
      <w:r w:rsidR="000C3C66">
        <w:rPr>
          <w:rFonts w:ascii="Times New Roman" w:eastAsia="Calibri" w:hAnsi="Times New Roman"/>
          <w:color w:val="000000"/>
          <w:sz w:val="24"/>
          <w:szCs w:val="24"/>
          <w:lang w:eastAsia="en-US"/>
        </w:rPr>
        <w:t xml:space="preserve">Саракташского </w:t>
      </w:r>
      <w:r w:rsidR="00094A21" w:rsidRPr="00182F32">
        <w:rPr>
          <w:rFonts w:ascii="Times New Roman" w:eastAsia="Calibri" w:hAnsi="Times New Roman"/>
          <w:color w:val="000000"/>
          <w:sz w:val="24"/>
          <w:szCs w:val="24"/>
          <w:lang w:eastAsia="en-US"/>
        </w:rPr>
        <w:t>района Оренбургской области;</w:t>
      </w:r>
    </w:p>
    <w:p w:rsidR="00094A21" w:rsidRPr="00182F32" w:rsidRDefault="00E4775E" w:rsidP="00746767">
      <w:pPr>
        <w:pStyle w:val="ae"/>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 xml:space="preserve">- </w:t>
      </w:r>
      <w:r w:rsidR="00094A21" w:rsidRPr="00182F32">
        <w:rPr>
          <w:rFonts w:ascii="Times New Roman" w:eastAsia="Calibri" w:hAnsi="Times New Roman"/>
          <w:color w:val="000000"/>
          <w:sz w:val="24"/>
          <w:szCs w:val="24"/>
          <w:lang w:eastAsia="en-US"/>
        </w:rPr>
        <w:t xml:space="preserve">создание условий для реализации документов стратегического планирования: </w:t>
      </w:r>
    </w:p>
    <w:p w:rsidR="00094A21" w:rsidRPr="00182F32" w:rsidRDefault="00746767" w:rsidP="00746767">
      <w:pPr>
        <w:pStyle w:val="ae"/>
        <w:autoSpaceDE w:val="0"/>
        <w:autoSpaceDN w:val="0"/>
        <w:adjustRightInd w:val="0"/>
        <w:spacing w:after="0" w:line="240" w:lineRule="auto"/>
        <w:ind w:left="0" w:firstLine="567"/>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w:r w:rsidR="00E4775E" w:rsidRPr="00182F32">
        <w:rPr>
          <w:rFonts w:ascii="Times New Roman" w:eastAsia="Calibri" w:hAnsi="Times New Roman"/>
          <w:color w:val="000000"/>
          <w:sz w:val="24"/>
          <w:szCs w:val="24"/>
          <w:lang w:eastAsia="en-US"/>
        </w:rPr>
        <w:t xml:space="preserve"> </w:t>
      </w:r>
      <w:r w:rsidR="00094A21" w:rsidRPr="00182F32">
        <w:rPr>
          <w:rFonts w:ascii="Times New Roman" w:eastAsia="Calibri" w:hAnsi="Times New Roman"/>
          <w:color w:val="000000"/>
          <w:sz w:val="24"/>
          <w:szCs w:val="24"/>
          <w:lang w:eastAsia="en-US"/>
        </w:rPr>
        <w:t>обеспечение учета интересов граждан и их объединений, предложений органов местного самоуправления.</w:t>
      </w:r>
    </w:p>
    <w:p w:rsidR="00E47576" w:rsidRPr="00182F32" w:rsidRDefault="00E47576" w:rsidP="00BF0AF5">
      <w:pPr>
        <w:pStyle w:val="ae"/>
        <w:autoSpaceDE w:val="0"/>
        <w:autoSpaceDN w:val="0"/>
        <w:adjustRightInd w:val="0"/>
        <w:spacing w:before="240" w:after="0"/>
        <w:ind w:left="0"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Для достижения целей необходимо выполнение следующих задач:</w:t>
      </w:r>
    </w:p>
    <w:p w:rsidR="00E47576" w:rsidRPr="00182F32" w:rsidRDefault="00E47576" w:rsidP="00BF0AF5">
      <w:pPr>
        <w:spacing w:after="0"/>
        <w:ind w:firstLine="567"/>
        <w:jc w:val="both"/>
        <w:rPr>
          <w:rFonts w:ascii="Times New Roman" w:hAnsi="Times New Roman"/>
          <w:sz w:val="24"/>
          <w:szCs w:val="24"/>
        </w:rPr>
      </w:pPr>
      <w:r w:rsidRPr="00182F32">
        <w:rPr>
          <w:rFonts w:ascii="Times New Roman" w:eastAsia="Calibri" w:hAnsi="Times New Roman"/>
          <w:sz w:val="24"/>
          <w:szCs w:val="24"/>
          <w:lang w:eastAsia="en-US"/>
        </w:rPr>
        <w:t>1. О</w:t>
      </w:r>
      <w:r w:rsidRPr="00182F32">
        <w:rPr>
          <w:rFonts w:ascii="Times New Roman" w:hAnsi="Times New Roman"/>
          <w:sz w:val="24"/>
          <w:szCs w:val="24"/>
        </w:rPr>
        <w:t>пределить функциональное назначение территорий муниципального образования в соответствии с современным и перспективным развитием территорий</w:t>
      </w:r>
      <w:r w:rsidRPr="00182F32">
        <w:rPr>
          <w:rFonts w:ascii="Times New Roman" w:eastAsia="Calibri" w:hAnsi="Times New Roman"/>
          <w:sz w:val="24"/>
          <w:szCs w:val="24"/>
          <w:lang w:eastAsia="en-US"/>
        </w:rPr>
        <w:t>.</w:t>
      </w:r>
      <w:r w:rsidRPr="00182F32">
        <w:rPr>
          <w:rFonts w:ascii="Times New Roman" w:hAnsi="Times New Roman"/>
          <w:sz w:val="24"/>
          <w:szCs w:val="24"/>
        </w:rPr>
        <w:t xml:space="preserve">  </w:t>
      </w:r>
    </w:p>
    <w:p w:rsidR="00E47576" w:rsidRPr="00182F32" w:rsidRDefault="00E47576" w:rsidP="00BF0AF5">
      <w:pPr>
        <w:pStyle w:val="ae"/>
        <w:spacing w:after="0"/>
        <w:ind w:left="0" w:firstLine="567"/>
        <w:jc w:val="both"/>
        <w:rPr>
          <w:rFonts w:ascii="Times New Roman" w:eastAsia="Calibri" w:hAnsi="Times New Roman"/>
          <w:sz w:val="24"/>
          <w:szCs w:val="24"/>
          <w:lang w:eastAsia="en-US"/>
        </w:rPr>
      </w:pPr>
      <w:r w:rsidRPr="00182F32">
        <w:rPr>
          <w:rFonts w:ascii="Times New Roman" w:eastAsia="Calibri" w:hAnsi="Times New Roman"/>
          <w:sz w:val="24"/>
          <w:szCs w:val="24"/>
          <w:lang w:eastAsia="en-US"/>
        </w:rPr>
        <w:t xml:space="preserve">2. Разработать Том 1 Основное положение, взамен тома 1 Основное положение ранее утвержденного Генерального плана в соответствии с Градостроительным кодексом </w:t>
      </w:r>
      <w:r w:rsidRPr="00182F32">
        <w:rPr>
          <w:rFonts w:ascii="Times New Roman" w:hAnsi="Times New Roman"/>
          <w:sz w:val="24"/>
          <w:szCs w:val="24"/>
        </w:rPr>
        <w:t xml:space="preserve">Российской Федерации от 29.12.2004 </w:t>
      </w:r>
      <w:r w:rsidR="00093046" w:rsidRPr="00182F32">
        <w:rPr>
          <w:rFonts w:ascii="Times New Roman" w:hAnsi="Times New Roman"/>
          <w:sz w:val="24"/>
          <w:szCs w:val="24"/>
        </w:rPr>
        <w:t>№</w:t>
      </w:r>
      <w:r w:rsidRPr="00182F32">
        <w:rPr>
          <w:rFonts w:ascii="Times New Roman" w:hAnsi="Times New Roman"/>
          <w:sz w:val="24"/>
          <w:szCs w:val="24"/>
        </w:rPr>
        <w:t xml:space="preserve"> 190-ФЗ (ред. от </w:t>
      </w:r>
      <w:r w:rsidR="00093046" w:rsidRPr="00182F32">
        <w:rPr>
          <w:rFonts w:ascii="Times New Roman" w:hAnsi="Times New Roman"/>
          <w:sz w:val="24"/>
          <w:szCs w:val="24"/>
        </w:rPr>
        <w:t>01.05</w:t>
      </w:r>
      <w:r w:rsidRPr="00182F32">
        <w:rPr>
          <w:rFonts w:ascii="Times New Roman" w:hAnsi="Times New Roman"/>
          <w:sz w:val="24"/>
          <w:szCs w:val="24"/>
        </w:rPr>
        <w:t>.202</w:t>
      </w:r>
      <w:r w:rsidR="00093046" w:rsidRPr="00182F32">
        <w:rPr>
          <w:rFonts w:ascii="Times New Roman" w:hAnsi="Times New Roman"/>
          <w:sz w:val="24"/>
          <w:szCs w:val="24"/>
        </w:rPr>
        <w:t>2</w:t>
      </w:r>
      <w:r w:rsidRPr="00182F32">
        <w:rPr>
          <w:rFonts w:ascii="Times New Roman" w:hAnsi="Times New Roman"/>
          <w:sz w:val="24"/>
          <w:szCs w:val="24"/>
        </w:rPr>
        <w:t>)</w:t>
      </w:r>
      <w:r w:rsidRPr="00182F32">
        <w:rPr>
          <w:rFonts w:ascii="Times New Roman" w:eastAsia="Calibri" w:hAnsi="Times New Roman"/>
          <w:sz w:val="24"/>
          <w:szCs w:val="24"/>
          <w:lang w:eastAsia="en-US"/>
        </w:rPr>
        <w:t>.</w:t>
      </w:r>
    </w:p>
    <w:p w:rsidR="00E47576" w:rsidRPr="00182F32" w:rsidRDefault="00E47576" w:rsidP="00BF0AF5">
      <w:pPr>
        <w:pStyle w:val="ae"/>
        <w:spacing w:after="0"/>
        <w:ind w:left="0" w:firstLine="567"/>
        <w:jc w:val="both"/>
        <w:rPr>
          <w:rFonts w:ascii="Times New Roman" w:eastAsia="Calibri" w:hAnsi="Times New Roman"/>
          <w:sz w:val="24"/>
          <w:szCs w:val="24"/>
          <w:lang w:eastAsia="en-US"/>
        </w:rPr>
      </w:pPr>
      <w:r w:rsidRPr="00182F32">
        <w:rPr>
          <w:rFonts w:ascii="Times New Roman" w:eastAsia="Calibri" w:hAnsi="Times New Roman"/>
          <w:sz w:val="24"/>
          <w:szCs w:val="24"/>
          <w:lang w:eastAsia="en-US"/>
        </w:rPr>
        <w:t xml:space="preserve">3. Графические материалы оформить в соответствии с Приказом Минэкономразвития России от 09.01.2018 </w:t>
      </w:r>
      <w:r w:rsidR="00093046" w:rsidRPr="00182F32">
        <w:rPr>
          <w:rFonts w:ascii="Times New Roman" w:eastAsia="Calibri" w:hAnsi="Times New Roman"/>
          <w:sz w:val="24"/>
          <w:szCs w:val="24"/>
          <w:lang w:eastAsia="en-US"/>
        </w:rPr>
        <w:t>№</w:t>
      </w:r>
      <w:r w:rsidRPr="00182F32">
        <w:rPr>
          <w:rFonts w:ascii="Times New Roman" w:eastAsia="Calibri" w:hAnsi="Times New Roman"/>
          <w:sz w:val="24"/>
          <w:szCs w:val="24"/>
          <w:lang w:eastAsia="en-US"/>
        </w:rPr>
        <w:t xml:space="preserve"> 10 (ред. от 09.08.2018) "Об утверждении Требований к описанию и отображению в документах территориального планирования объектов федерального значения, </w:t>
      </w:r>
      <w:r w:rsidRPr="00182F32">
        <w:rPr>
          <w:rFonts w:ascii="Times New Roman" w:eastAsia="Calibri" w:hAnsi="Times New Roman"/>
          <w:sz w:val="24"/>
          <w:szCs w:val="24"/>
          <w:lang w:eastAsia="en-US"/>
        </w:rPr>
        <w:lastRenderedPageBreak/>
        <w:t xml:space="preserve">объектов регионального значения, объектов местного значения и о признании утратившим силу приказа Минэкономразвития России от 7 декабря 2016 г. </w:t>
      </w:r>
      <w:r w:rsidR="00093046" w:rsidRPr="00182F32">
        <w:rPr>
          <w:rFonts w:ascii="Times New Roman" w:eastAsia="Calibri" w:hAnsi="Times New Roman"/>
          <w:sz w:val="24"/>
          <w:szCs w:val="24"/>
          <w:lang w:eastAsia="en-US"/>
        </w:rPr>
        <w:t>№</w:t>
      </w:r>
      <w:r w:rsidRPr="00182F32">
        <w:rPr>
          <w:rFonts w:ascii="Times New Roman" w:eastAsia="Calibri" w:hAnsi="Times New Roman"/>
          <w:sz w:val="24"/>
          <w:szCs w:val="24"/>
          <w:lang w:eastAsia="en-US"/>
        </w:rPr>
        <w:t xml:space="preserve"> 793".</w:t>
      </w:r>
    </w:p>
    <w:p w:rsidR="00E47576" w:rsidRPr="00182F32" w:rsidRDefault="00E47576" w:rsidP="00BF0AF5">
      <w:pPr>
        <w:autoSpaceDE w:val="0"/>
        <w:autoSpaceDN w:val="0"/>
        <w:adjustRightInd w:val="0"/>
        <w:spacing w:after="0"/>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4. Подготовить раздел материалов по обоснованию генерального плана в текстовой форме:</w:t>
      </w:r>
    </w:p>
    <w:p w:rsidR="00E47576" w:rsidRPr="00182F32" w:rsidRDefault="00E47576" w:rsidP="00BF0AF5">
      <w:pPr>
        <w:autoSpaceDE w:val="0"/>
        <w:autoSpaceDN w:val="0"/>
        <w:adjustRightInd w:val="0"/>
        <w:spacing w:after="0"/>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 xml:space="preserve">- «Утверждённых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w:t>
      </w:r>
      <w:r w:rsidR="00E96B00" w:rsidRPr="00182F32">
        <w:rPr>
          <w:rFonts w:ascii="Times New Roman" w:eastAsia="Calibri" w:hAnsi="Times New Roman"/>
          <w:color w:val="000000"/>
          <w:sz w:val="24"/>
          <w:szCs w:val="24"/>
          <w:lang w:eastAsia="en-US"/>
        </w:rPr>
        <w:t>наименованиях,</w:t>
      </w:r>
      <w:r w:rsidRPr="00182F32">
        <w:rPr>
          <w:rFonts w:ascii="Times New Roman" w:eastAsia="Calibri" w:hAnsi="Times New Roman"/>
          <w:color w:val="000000"/>
          <w:sz w:val="24"/>
          <w:szCs w:val="24"/>
          <w:lang w:eastAsia="en-US"/>
        </w:rPr>
        <w:t xml:space="preserve"> планируемых для размещения на территориях городского округа объектов федерального значения, объектов регионального значения, их основные характеристики» материалов по обоснованию генерального плана в текстовой форме.</w:t>
      </w:r>
    </w:p>
    <w:p w:rsidR="000402AA" w:rsidRPr="00182F32" w:rsidRDefault="004D7131" w:rsidP="00BF0AF5">
      <w:pPr>
        <w:autoSpaceDE w:val="0"/>
        <w:autoSpaceDN w:val="0"/>
        <w:adjustRightInd w:val="0"/>
        <w:spacing w:before="240" w:after="0"/>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pacing w:val="-6"/>
          <w:sz w:val="24"/>
          <w:szCs w:val="24"/>
          <w:lang w:eastAsia="en-US"/>
        </w:rPr>
        <w:t>Настоящий проект в</w:t>
      </w:r>
      <w:r w:rsidR="000402AA" w:rsidRPr="00182F32">
        <w:rPr>
          <w:rFonts w:ascii="Times New Roman" w:eastAsia="Calibri" w:hAnsi="Times New Roman"/>
          <w:color w:val="000000"/>
          <w:spacing w:val="-6"/>
          <w:sz w:val="24"/>
          <w:szCs w:val="24"/>
          <w:lang w:eastAsia="en-US"/>
        </w:rPr>
        <w:t>несени</w:t>
      </w:r>
      <w:r w:rsidR="00A46942" w:rsidRPr="00182F32">
        <w:rPr>
          <w:rFonts w:ascii="Times New Roman" w:eastAsia="Calibri" w:hAnsi="Times New Roman"/>
          <w:color w:val="000000"/>
          <w:spacing w:val="-6"/>
          <w:sz w:val="24"/>
          <w:szCs w:val="24"/>
          <w:lang w:eastAsia="en-US"/>
        </w:rPr>
        <w:t>я</w:t>
      </w:r>
      <w:r w:rsidR="000402AA" w:rsidRPr="00182F32">
        <w:rPr>
          <w:rFonts w:ascii="Times New Roman" w:eastAsia="Calibri" w:hAnsi="Times New Roman"/>
          <w:color w:val="000000"/>
          <w:spacing w:val="-6"/>
          <w:sz w:val="24"/>
          <w:szCs w:val="24"/>
          <w:lang w:eastAsia="en-US"/>
        </w:rPr>
        <w:t xml:space="preserve"> изменений в </w:t>
      </w:r>
      <w:r w:rsidR="000402AA" w:rsidRPr="00182F32">
        <w:rPr>
          <w:rFonts w:ascii="Times New Roman" w:eastAsia="Calibri" w:hAnsi="Times New Roman"/>
          <w:color w:val="000000"/>
          <w:sz w:val="24"/>
          <w:szCs w:val="24"/>
          <w:lang w:eastAsia="en-US"/>
        </w:rPr>
        <w:t xml:space="preserve">Генеральный план МО </w:t>
      </w:r>
      <w:r w:rsidR="000C3C66">
        <w:rPr>
          <w:rFonts w:ascii="Times New Roman" w:eastAsia="Calibri" w:hAnsi="Times New Roman"/>
          <w:sz w:val="24"/>
          <w:szCs w:val="24"/>
          <w:lang w:eastAsia="en-US"/>
        </w:rPr>
        <w:t>Федоровский Первый</w:t>
      </w:r>
      <w:r w:rsidR="00A46942" w:rsidRPr="00182F32">
        <w:rPr>
          <w:rFonts w:ascii="Times New Roman" w:eastAsia="Calibri" w:hAnsi="Times New Roman"/>
          <w:color w:val="000000"/>
          <w:sz w:val="24"/>
          <w:szCs w:val="24"/>
          <w:lang w:eastAsia="en-US"/>
        </w:rPr>
        <w:t xml:space="preserve"> сельсовет </w:t>
      </w:r>
      <w:r w:rsidR="000402AA" w:rsidRPr="00182F32">
        <w:rPr>
          <w:rFonts w:ascii="Times New Roman" w:eastAsia="Calibri" w:hAnsi="Times New Roman"/>
          <w:color w:val="000000"/>
          <w:sz w:val="24"/>
          <w:szCs w:val="24"/>
          <w:lang w:eastAsia="en-US"/>
        </w:rPr>
        <w:t xml:space="preserve">является документом, разработанным в соответствии с Градостроительным кодексом Российской Федерации </w:t>
      </w:r>
      <w:r w:rsidR="006F298D" w:rsidRPr="00182F32">
        <w:rPr>
          <w:rFonts w:ascii="Times New Roman" w:eastAsia="Calibri" w:hAnsi="Times New Roman"/>
          <w:color w:val="000000"/>
          <w:sz w:val="24"/>
          <w:szCs w:val="24"/>
          <w:lang w:eastAsia="en-US"/>
        </w:rPr>
        <w:t>в действующих</w:t>
      </w:r>
      <w:r w:rsidR="000402AA" w:rsidRPr="00182F32">
        <w:rPr>
          <w:rFonts w:ascii="Times New Roman" w:eastAsia="Calibri" w:hAnsi="Times New Roman"/>
          <w:color w:val="000000"/>
          <w:sz w:val="24"/>
          <w:szCs w:val="24"/>
          <w:lang w:eastAsia="en-US"/>
        </w:rPr>
        <w:t xml:space="preserve"> редакциях. Проект разработан с учётом ряда программ, реа</w:t>
      </w:r>
      <w:r w:rsidRPr="00182F32">
        <w:rPr>
          <w:rFonts w:ascii="Times New Roman" w:eastAsia="Calibri" w:hAnsi="Times New Roman"/>
          <w:color w:val="000000"/>
          <w:sz w:val="24"/>
          <w:szCs w:val="24"/>
          <w:lang w:eastAsia="en-US"/>
        </w:rPr>
        <w:t>лизуемых на территории области,</w:t>
      </w:r>
      <w:r w:rsidR="000402AA" w:rsidRPr="00182F32">
        <w:rPr>
          <w:rFonts w:ascii="Times New Roman" w:eastAsia="Calibri" w:hAnsi="Times New Roman"/>
          <w:color w:val="000000"/>
          <w:sz w:val="24"/>
          <w:szCs w:val="24"/>
          <w:lang w:eastAsia="en-US"/>
        </w:rPr>
        <w:t xml:space="preserve"> </w:t>
      </w:r>
      <w:r w:rsidR="000C3C66">
        <w:rPr>
          <w:rFonts w:ascii="Times New Roman" w:eastAsia="Calibri" w:hAnsi="Times New Roman"/>
          <w:color w:val="000000"/>
          <w:sz w:val="24"/>
          <w:szCs w:val="24"/>
          <w:lang w:eastAsia="en-US"/>
        </w:rPr>
        <w:t xml:space="preserve">Саракташского </w:t>
      </w:r>
      <w:r w:rsidR="008E7279" w:rsidRPr="00182F32">
        <w:rPr>
          <w:rFonts w:ascii="Times New Roman" w:eastAsia="Calibri" w:hAnsi="Times New Roman"/>
          <w:color w:val="000000"/>
          <w:sz w:val="24"/>
          <w:szCs w:val="24"/>
          <w:lang w:eastAsia="en-US"/>
        </w:rPr>
        <w:t>района</w:t>
      </w:r>
      <w:r w:rsidRPr="00182F32">
        <w:rPr>
          <w:rFonts w:ascii="Times New Roman" w:eastAsia="Calibri" w:hAnsi="Times New Roman"/>
          <w:color w:val="000000"/>
          <w:sz w:val="24"/>
          <w:szCs w:val="24"/>
          <w:lang w:eastAsia="en-US"/>
        </w:rPr>
        <w:t xml:space="preserve"> и </w:t>
      </w:r>
      <w:r w:rsidR="000C3C66">
        <w:rPr>
          <w:rFonts w:ascii="Times New Roman" w:eastAsia="Calibri" w:hAnsi="Times New Roman"/>
          <w:sz w:val="24"/>
          <w:szCs w:val="24"/>
          <w:lang w:eastAsia="en-US"/>
        </w:rPr>
        <w:t xml:space="preserve">Федоровский Первый </w:t>
      </w:r>
      <w:r w:rsidRPr="00182F32">
        <w:rPr>
          <w:rFonts w:ascii="Times New Roman" w:eastAsia="Calibri" w:hAnsi="Times New Roman"/>
          <w:color w:val="000000"/>
          <w:sz w:val="24"/>
          <w:szCs w:val="24"/>
          <w:lang w:eastAsia="en-US"/>
        </w:rPr>
        <w:t>сельсовета</w:t>
      </w:r>
      <w:r w:rsidR="000402AA" w:rsidRPr="00182F32">
        <w:rPr>
          <w:rFonts w:ascii="Times New Roman" w:eastAsia="Calibri" w:hAnsi="Times New Roman"/>
          <w:color w:val="000000"/>
          <w:sz w:val="24"/>
          <w:szCs w:val="24"/>
          <w:lang w:eastAsia="en-US"/>
        </w:rPr>
        <w:t>.</w:t>
      </w:r>
    </w:p>
    <w:p w:rsidR="00E47576" w:rsidRPr="00182F32" w:rsidRDefault="00E47576" w:rsidP="00BF0AF5">
      <w:pPr>
        <w:autoSpaceDE w:val="0"/>
        <w:autoSpaceDN w:val="0"/>
        <w:adjustRightInd w:val="0"/>
        <w:spacing w:before="240" w:after="0"/>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В настоящем проекте учитываются все мероприятия, запланированные в ранее утвержденном (действующем) Генеральном плане.</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Генеральный план содержит:</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Положение о территориальном планировании;</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Карту планируемого размещения объектов местного значения поселения</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Карту границ населенных пунктов (в том числе границ образуемых населенных пунктов), входящих в состав поселения;</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Карту функциональных зон поселения.</w:t>
      </w:r>
    </w:p>
    <w:p w:rsidR="0006585D" w:rsidRPr="00182F32" w:rsidRDefault="0006585D" w:rsidP="00BF0AF5">
      <w:pPr>
        <w:autoSpaceDE w:val="0"/>
        <w:autoSpaceDN w:val="0"/>
        <w:adjustRightInd w:val="0"/>
        <w:spacing w:after="0" w:line="240" w:lineRule="auto"/>
        <w:ind w:firstLine="567"/>
        <w:jc w:val="both"/>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t>К генеральному плану прилагаются материалы по обоснованию в текстовой форме и в виде карт.</w:t>
      </w:r>
    </w:p>
    <w:p w:rsidR="0006585D" w:rsidRPr="00182F32" w:rsidRDefault="0006585D" w:rsidP="00BF0AF5">
      <w:pPr>
        <w:ind w:firstLine="567"/>
        <w:rPr>
          <w:rFonts w:ascii="Times New Roman" w:eastAsia="Calibri" w:hAnsi="Times New Roman"/>
          <w:color w:val="000000"/>
          <w:sz w:val="24"/>
          <w:szCs w:val="24"/>
          <w:lang w:eastAsia="en-US"/>
        </w:rPr>
      </w:pPr>
      <w:r w:rsidRPr="00182F32">
        <w:rPr>
          <w:rFonts w:ascii="Times New Roman" w:eastAsia="Calibri" w:hAnsi="Times New Roman"/>
          <w:color w:val="000000"/>
          <w:sz w:val="24"/>
          <w:szCs w:val="24"/>
          <w:lang w:eastAsia="en-US"/>
        </w:rPr>
        <w:br w:type="page"/>
      </w:r>
    </w:p>
    <w:p w:rsidR="00181836" w:rsidRPr="00182F32" w:rsidRDefault="00181836" w:rsidP="00BF0AF5">
      <w:pPr>
        <w:pStyle w:val="1"/>
        <w:numPr>
          <w:ilvl w:val="0"/>
          <w:numId w:val="24"/>
        </w:numPr>
        <w:ind w:left="0" w:firstLine="567"/>
        <w:jc w:val="both"/>
        <w:rPr>
          <w:rFonts w:ascii="Times New Roman" w:hAnsi="Times New Roman"/>
          <w:sz w:val="24"/>
          <w:szCs w:val="24"/>
        </w:rPr>
      </w:pPr>
      <w:bookmarkStart w:id="1" w:name="_Toc155864416"/>
      <w:r w:rsidRPr="00182F32">
        <w:rPr>
          <w:rFonts w:ascii="Times New Roman" w:hAnsi="Times New Roman"/>
          <w:sz w:val="24"/>
          <w:szCs w:val="24"/>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
      <w:r w:rsidRPr="00182F32">
        <w:rPr>
          <w:rFonts w:ascii="Times New Roman" w:hAnsi="Times New Roman"/>
          <w:sz w:val="24"/>
          <w:szCs w:val="24"/>
        </w:rPr>
        <w:t xml:space="preserve"> </w:t>
      </w:r>
    </w:p>
    <w:p w:rsidR="00181836" w:rsidRPr="00182F32" w:rsidRDefault="00181836" w:rsidP="00BF0AF5">
      <w:pPr>
        <w:spacing w:after="0" w:line="240" w:lineRule="auto"/>
        <w:ind w:firstLine="567"/>
        <w:rPr>
          <w:rFonts w:ascii="Times New Roman" w:hAnsi="Times New Roman"/>
          <w:sz w:val="24"/>
          <w:szCs w:val="24"/>
        </w:rPr>
      </w:pPr>
      <w:r w:rsidRPr="00182F32">
        <w:rPr>
          <w:rFonts w:ascii="Times New Roman" w:hAnsi="Times New Roman"/>
          <w:sz w:val="24"/>
          <w:szCs w:val="24"/>
        </w:rPr>
        <w:t xml:space="preserve"> </w:t>
      </w:r>
    </w:p>
    <w:p w:rsidR="00181836" w:rsidRPr="00182F32" w:rsidRDefault="00181836" w:rsidP="00BF0AF5">
      <w:pPr>
        <w:spacing w:after="0" w:line="240" w:lineRule="auto"/>
        <w:ind w:firstLine="567"/>
        <w:jc w:val="both"/>
        <w:rPr>
          <w:rFonts w:ascii="Times New Roman" w:hAnsi="Times New Roman"/>
          <w:sz w:val="24"/>
          <w:szCs w:val="24"/>
        </w:rPr>
      </w:pPr>
      <w:r w:rsidRPr="00182F32">
        <w:rPr>
          <w:rFonts w:ascii="Times New Roman" w:hAnsi="Times New Roman"/>
          <w:sz w:val="24"/>
          <w:szCs w:val="24"/>
        </w:rPr>
        <w:t xml:space="preserve">Подготовка документов территориального планирования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w:t>
      </w:r>
    </w:p>
    <w:p w:rsidR="00876025" w:rsidRDefault="00036AB8" w:rsidP="00876025">
      <w:pPr>
        <w:numPr>
          <w:ilvl w:val="0"/>
          <w:numId w:val="8"/>
        </w:numPr>
        <w:spacing w:after="0" w:line="240" w:lineRule="auto"/>
        <w:ind w:left="0" w:firstLine="567"/>
        <w:jc w:val="both"/>
        <w:rPr>
          <w:rFonts w:ascii="Times New Roman" w:hAnsi="Times New Roman"/>
          <w:sz w:val="24"/>
          <w:szCs w:val="24"/>
        </w:rPr>
      </w:pPr>
      <w:r w:rsidRPr="00876025">
        <w:rPr>
          <w:rFonts w:ascii="Times New Roman" w:hAnsi="Times New Roman"/>
          <w:sz w:val="24"/>
          <w:szCs w:val="24"/>
        </w:rPr>
        <w:t xml:space="preserve">Программа </w:t>
      </w:r>
      <w:r w:rsidR="00876025" w:rsidRPr="00876025">
        <w:rPr>
          <w:rFonts w:ascii="Times New Roman" w:hAnsi="Times New Roman"/>
          <w:sz w:val="24"/>
          <w:szCs w:val="24"/>
        </w:rPr>
        <w:t xml:space="preserve">комплексного развития транспортной инфраструктуры муниципального образования Федоровский Первый сельсовет Саракташского района Оренбургской </w:t>
      </w:r>
      <w:r w:rsidR="00F64603">
        <w:rPr>
          <w:rFonts w:ascii="Times New Roman" w:hAnsi="Times New Roman"/>
          <w:sz w:val="24"/>
          <w:szCs w:val="24"/>
        </w:rPr>
        <w:t>области на 2018-2027годы</w:t>
      </w:r>
      <w:r w:rsidR="00876025">
        <w:rPr>
          <w:rFonts w:ascii="Times New Roman" w:hAnsi="Times New Roman"/>
          <w:sz w:val="24"/>
          <w:szCs w:val="24"/>
        </w:rPr>
        <w:t>.</w:t>
      </w:r>
    </w:p>
    <w:p w:rsidR="00B97EB9" w:rsidRDefault="00B97EB9" w:rsidP="00B97EB9">
      <w:pPr>
        <w:spacing w:after="0" w:line="240" w:lineRule="auto"/>
        <w:ind w:left="567"/>
        <w:jc w:val="both"/>
        <w:rPr>
          <w:rFonts w:ascii="Times New Roman" w:hAnsi="Times New Roman"/>
          <w:sz w:val="24"/>
          <w:szCs w:val="24"/>
        </w:rPr>
      </w:pPr>
      <w:r>
        <w:rPr>
          <w:rFonts w:ascii="Times New Roman" w:hAnsi="Times New Roman"/>
          <w:sz w:val="24"/>
          <w:szCs w:val="24"/>
        </w:rPr>
        <w:t>Паспорт программы:</w:t>
      </w:r>
    </w:p>
    <w:tbl>
      <w:tblPr>
        <w:tblW w:w="94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1"/>
        <w:gridCol w:w="6183"/>
      </w:tblGrid>
      <w:tr w:rsidR="00B97EB9" w:rsidRPr="00AC72F5" w:rsidTr="00B97EB9">
        <w:trPr>
          <w:trHeight w:val="1299"/>
        </w:trPr>
        <w:tc>
          <w:tcPr>
            <w:tcW w:w="3261" w:type="dxa"/>
            <w:tcBorders>
              <w:top w:val="single" w:sz="4" w:space="0" w:color="000000"/>
              <w:left w:val="single" w:sz="4" w:space="0" w:color="000000"/>
              <w:bottom w:val="single" w:sz="4" w:space="0" w:color="000000"/>
              <w:right w:val="single" w:sz="4" w:space="0" w:color="000000"/>
            </w:tcBorders>
            <w:hideMark/>
          </w:tcPr>
          <w:p w:rsidR="00B97EB9" w:rsidRPr="00B97EB9" w:rsidRDefault="00B97EB9" w:rsidP="00B97EB9">
            <w:pPr>
              <w:spacing w:line="240" w:lineRule="auto"/>
              <w:jc w:val="center"/>
              <w:rPr>
                <w:rFonts w:ascii="Times New Roman" w:hAnsi="Times New Roman"/>
                <w:szCs w:val="28"/>
              </w:rPr>
            </w:pPr>
            <w:r w:rsidRPr="00AC72F5">
              <w:rPr>
                <w:rFonts w:ascii="Times New Roman" w:hAnsi="Times New Roman"/>
                <w:szCs w:val="28"/>
              </w:rPr>
              <w:t>Наименование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Программа комплексного развития транспортной инфраструктуры муниципального образования Федоровский Первый сельсовет Саракташского района Оренбургской области на 2018-2027годы</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t>Основание для разработки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both"/>
              <w:rPr>
                <w:rFonts w:ascii="Times New Roman" w:hAnsi="Times New Roman"/>
                <w:szCs w:val="28"/>
              </w:rPr>
            </w:pPr>
            <w:r w:rsidRPr="00AC72F5">
              <w:rPr>
                <w:rFonts w:ascii="Times New Roman" w:hAnsi="Times New Roman"/>
                <w:szCs w:val="28"/>
              </w:rPr>
              <w:t xml:space="preserve">Федеральный закон от 06.11.2003 № 131-ФЗ «Об общих принципах организации местного самоуправления в Российской Федерации»; </w:t>
            </w:r>
          </w:p>
          <w:p w:rsidR="00B97EB9" w:rsidRPr="00AC72F5" w:rsidRDefault="00B97EB9" w:rsidP="00B97EB9">
            <w:pPr>
              <w:spacing w:line="240" w:lineRule="auto"/>
              <w:jc w:val="both"/>
              <w:rPr>
                <w:rFonts w:ascii="Times New Roman" w:hAnsi="Times New Roman"/>
                <w:szCs w:val="28"/>
              </w:rPr>
            </w:pPr>
            <w:r w:rsidRPr="00AC72F5">
              <w:rPr>
                <w:rFonts w:ascii="Times New Roman" w:hAnsi="Times New Roman"/>
                <w:szCs w:val="28"/>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 Устав муниципального образования Федоровский Первый сельсовет Саракташского района Оренбургской области;</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Генеральный план муниципального образования Федоровский Первый сельсовет Саракташского района Оренбургской области</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t>Наименование заказчика и разработчика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Администрация муниципального образования Федоровский Первый  сельсовет Саракташского района Оренбургской области.</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Адрес: 462123, Оренбургская область, Саракташский район, село Федоровка Первая, улица Кирова, дом 1</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t>Цели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Комплексное развития транспортной инфраструктуры муниципального образования Федоровский Первый сельсовет Саракташского района Оренбургской области</w:t>
            </w:r>
          </w:p>
        </w:tc>
      </w:tr>
      <w:tr w:rsidR="00B97EB9" w:rsidRPr="00AC72F5" w:rsidTr="00B97EB9">
        <w:trPr>
          <w:trHeight w:val="9487"/>
        </w:trPr>
        <w:tc>
          <w:tcPr>
            <w:tcW w:w="3261" w:type="dxa"/>
            <w:tcBorders>
              <w:top w:val="single" w:sz="4" w:space="0" w:color="000000"/>
              <w:left w:val="single" w:sz="4" w:space="0" w:color="000000"/>
              <w:bottom w:val="single" w:sz="4" w:space="0" w:color="000000"/>
              <w:right w:val="single" w:sz="4" w:space="0" w:color="000000"/>
            </w:tcBorders>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lastRenderedPageBreak/>
              <w:t>Задачи Программы</w:t>
            </w:r>
          </w:p>
          <w:p w:rsidR="00B97EB9" w:rsidRPr="00AC72F5" w:rsidRDefault="00B97EB9" w:rsidP="00B97EB9">
            <w:pPr>
              <w:spacing w:line="240" w:lineRule="auto"/>
              <w:jc w:val="center"/>
              <w:rPr>
                <w:rFonts w:ascii="Times New Roman" w:hAnsi="Times New Roman"/>
                <w:szCs w:val="28"/>
              </w:rPr>
            </w:pPr>
          </w:p>
          <w:p w:rsidR="00B97EB9" w:rsidRPr="00AC72F5" w:rsidRDefault="00B97EB9" w:rsidP="00B97EB9">
            <w:pPr>
              <w:spacing w:line="240" w:lineRule="auto"/>
              <w:jc w:val="center"/>
              <w:rPr>
                <w:rFonts w:ascii="Times New Roman" w:hAnsi="Times New Roman"/>
                <w:szCs w:val="28"/>
              </w:rPr>
            </w:pP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Безопасность, качество и эффективность транспортного обслуживания населения, а также юридических лиц и индивидуальных предпринимателей, осуществляющих экономическую деятельность (далее субъекты экономической деятельности), на территории муниципального образования Федоровский Первый сельсовет Саракташского района Оренбургской области (далее – МО Федоровский Первый сельсовет);</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МО Федоровский Первый сельсовет;</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развитие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 на территории МО Федоровский Первый сельсовет;</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развитие транспортной инфраструктуры, сбалансированное с градостроительной деятельностью в МО Федоровский Первый сельсовет;</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условия для управления транспортным спросом;</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создание приоритетных условий движений транспортных средств общего пользования по отношению к иным транспортным средствам;</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условия для пешеходного и велосипедного передвижения населения;</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эффективность функционирования действующей транспортной инфраструктуры</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hd w:val="clear" w:color="auto" w:fill="FFFFFF"/>
              <w:spacing w:line="240" w:lineRule="auto"/>
              <w:jc w:val="both"/>
              <w:rPr>
                <w:rFonts w:ascii="Times New Roman" w:hAnsi="Times New Roman"/>
                <w:i/>
                <w:szCs w:val="28"/>
              </w:rPr>
            </w:pPr>
            <w:r w:rsidRPr="00AC72F5">
              <w:rPr>
                <w:rFonts w:ascii="Times New Roman" w:hAnsi="Times New Roman"/>
                <w:szCs w:val="28"/>
              </w:rPr>
              <w:t>Целевые показатели (индикаторы) обеспеченности населения объектами социальной инфраструктуры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xml:space="preserve">Целевые показатели (индикаторы) развития транспортной инфраструктуры включают технико-экономические, финансовые и социально-экономические показатели развития транспортной инфраструктуры, в том числе показатели безопасности, качества и эффективности транспортного обслуживания населения и субъектов экономической деятельности. </w:t>
            </w:r>
          </w:p>
          <w:p w:rsidR="00B97EB9" w:rsidRPr="00AC72F5" w:rsidRDefault="00B97EB9" w:rsidP="00B97EB9">
            <w:pPr>
              <w:shd w:val="clear" w:color="auto" w:fill="FFFFFF"/>
              <w:spacing w:line="240" w:lineRule="auto"/>
              <w:jc w:val="both"/>
              <w:rPr>
                <w:rFonts w:ascii="Times New Roman" w:hAnsi="Times New Roman"/>
                <w:szCs w:val="28"/>
              </w:rPr>
            </w:pPr>
            <w:r w:rsidRPr="00AC72F5">
              <w:rPr>
                <w:rFonts w:ascii="Times New Roman" w:hAnsi="Times New Roman"/>
                <w:szCs w:val="28"/>
              </w:rPr>
              <w:t>К целевым показателям (индикаторам) относятся:</w:t>
            </w:r>
          </w:p>
          <w:p w:rsidR="00B97EB9" w:rsidRPr="00AC72F5" w:rsidRDefault="00B97EB9" w:rsidP="00B97EB9">
            <w:pPr>
              <w:shd w:val="clear" w:color="auto" w:fill="FFFFFF"/>
              <w:spacing w:line="240" w:lineRule="auto"/>
              <w:jc w:val="both"/>
              <w:rPr>
                <w:rFonts w:ascii="Times New Roman" w:hAnsi="Times New Roman"/>
                <w:szCs w:val="28"/>
              </w:rPr>
            </w:pPr>
            <w:r w:rsidRPr="00AC72F5">
              <w:rPr>
                <w:rFonts w:ascii="Times New Roman" w:hAnsi="Times New Roman"/>
                <w:szCs w:val="28"/>
              </w:rPr>
              <w:t xml:space="preserve">- снижение удельного веса дорог, нуждающихся в капитальном ремонте (реконструкции); </w:t>
            </w:r>
          </w:p>
          <w:p w:rsidR="00B97EB9" w:rsidRPr="00AC72F5" w:rsidRDefault="00B97EB9" w:rsidP="00B97EB9">
            <w:pPr>
              <w:shd w:val="clear" w:color="auto" w:fill="FFFFFF"/>
              <w:spacing w:line="240" w:lineRule="auto"/>
              <w:jc w:val="both"/>
              <w:rPr>
                <w:rFonts w:ascii="Times New Roman" w:hAnsi="Times New Roman"/>
                <w:szCs w:val="28"/>
              </w:rPr>
            </w:pPr>
            <w:r w:rsidRPr="00AC72F5">
              <w:rPr>
                <w:rFonts w:ascii="Times New Roman" w:hAnsi="Times New Roman"/>
                <w:szCs w:val="28"/>
              </w:rPr>
              <w:t xml:space="preserve"> - увеличение протяженности дорог с твердым покрытием;</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достижение расчетного уровня обеспеченности населения услугами транспортной инфраструктуры.</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t xml:space="preserve">Сроки и этапы реализации </w:t>
            </w:r>
            <w:r w:rsidRPr="00AC72F5">
              <w:rPr>
                <w:rFonts w:ascii="Times New Roman" w:hAnsi="Times New Roman"/>
                <w:szCs w:val="28"/>
              </w:rPr>
              <w:lastRenderedPageBreak/>
              <w:t>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rFonts w:ascii="Times New Roman" w:hAnsi="Times New Roman"/>
                <w:szCs w:val="28"/>
              </w:rPr>
            </w:pPr>
            <w:r w:rsidRPr="00AC72F5">
              <w:rPr>
                <w:rFonts w:ascii="Times New Roman" w:hAnsi="Times New Roman"/>
                <w:szCs w:val="28"/>
              </w:rPr>
              <w:lastRenderedPageBreak/>
              <w:t>Срок реализации Программы - 2018 – 2027  годы, в 2 этапа:</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lastRenderedPageBreak/>
              <w:t>1 этап - с 2018 по 2022 годы;</w:t>
            </w:r>
          </w:p>
          <w:p w:rsidR="00B97EB9" w:rsidRPr="00AC72F5" w:rsidRDefault="00B97EB9" w:rsidP="00B97EB9">
            <w:pPr>
              <w:spacing w:line="240" w:lineRule="auto"/>
              <w:rPr>
                <w:rFonts w:ascii="Arial" w:hAnsi="Arial" w:cs="Arial"/>
                <w:szCs w:val="20"/>
              </w:rPr>
            </w:pPr>
            <w:r w:rsidRPr="00AC72F5">
              <w:rPr>
                <w:rFonts w:ascii="Times New Roman" w:hAnsi="Times New Roman"/>
                <w:szCs w:val="28"/>
              </w:rPr>
              <w:t>2 этап - с 2023 по 2027 годы.</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jc w:val="center"/>
              <w:rPr>
                <w:i/>
              </w:rPr>
            </w:pPr>
            <w:r w:rsidRPr="00AC72F5">
              <w:rPr>
                <w:rFonts w:ascii="Times New Roman" w:hAnsi="Times New Roman"/>
                <w:szCs w:val="28"/>
              </w:rPr>
              <w:lastRenderedPageBreak/>
              <w:t>Укрупненное описание запланированных мероприятий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Style w:val="apple-style-span"/>
                <w:rFonts w:ascii="Times New Roman" w:hAnsi="Times New Roman"/>
                <w:color w:val="000000"/>
                <w:szCs w:val="28"/>
                <w:shd w:val="clear" w:color="auto" w:fill="FFFFFF"/>
              </w:rPr>
            </w:pPr>
            <w:r w:rsidRPr="00AC72F5">
              <w:rPr>
                <w:rFonts w:ascii="Times New Roman" w:hAnsi="Times New Roman"/>
                <w:szCs w:val="28"/>
              </w:rPr>
              <w:t xml:space="preserve">-   разработка проектно-сметной документации;                                </w:t>
            </w:r>
          </w:p>
          <w:p w:rsidR="00B97EB9" w:rsidRPr="00AC72F5" w:rsidRDefault="00B97EB9" w:rsidP="00B97EB9">
            <w:pPr>
              <w:spacing w:line="240" w:lineRule="auto"/>
              <w:rPr>
                <w:rStyle w:val="apple-style-span"/>
                <w:rFonts w:ascii="Times New Roman" w:hAnsi="Times New Roman"/>
                <w:color w:val="000000"/>
                <w:szCs w:val="28"/>
                <w:shd w:val="clear" w:color="auto" w:fill="FFFFFF"/>
              </w:rPr>
            </w:pPr>
            <w:r w:rsidRPr="00AC72F5">
              <w:rPr>
                <w:rStyle w:val="apple-style-span"/>
                <w:rFonts w:ascii="Times New Roman" w:hAnsi="Times New Roman"/>
                <w:color w:val="000000"/>
                <w:szCs w:val="28"/>
                <w:shd w:val="clear" w:color="auto" w:fill="FFFFFF"/>
              </w:rPr>
              <w:t>-  мероприятия по организации дорожного движения;</w:t>
            </w:r>
          </w:p>
          <w:p w:rsidR="00B97EB9" w:rsidRPr="00AC72F5" w:rsidRDefault="00B97EB9" w:rsidP="00B97EB9">
            <w:pPr>
              <w:spacing w:line="240" w:lineRule="auto"/>
            </w:pPr>
            <w:r w:rsidRPr="00AC72F5">
              <w:rPr>
                <w:rStyle w:val="apple-style-span"/>
                <w:rFonts w:ascii="Times New Roman" w:hAnsi="Times New Roman"/>
                <w:color w:val="000000"/>
                <w:szCs w:val="28"/>
                <w:shd w:val="clear" w:color="auto" w:fill="FFFFFF"/>
              </w:rPr>
              <w:t>-  ремонт, содержание автомобильных дорог.</w:t>
            </w:r>
            <w:r w:rsidRPr="00AC72F5">
              <w:t>,</w:t>
            </w:r>
            <w:r w:rsidRPr="00AC72F5">
              <w:rPr>
                <w:rFonts w:ascii="Times New Roman" w:hAnsi="Times New Roman"/>
                <w:szCs w:val="28"/>
              </w:rPr>
              <w:t xml:space="preserve">                                                                      - сформировать дорожную сеть в новых жилых микрорайонах сельсовета с шириной улиц от 20 до 30 метров;</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предусмотреть зоны транспортной инфраструктуры: разворотные площадки, площадки кратковременного и долговременного хранения транспорта</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Объёмы и источники финансирования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Бюджетные ассигнования, предусмотренные в плановом периоде 2018-2027 годов, будут уточнены при формировании проектов бюджета МО Федоровский Первый сельсовет с учетом изменения ассигнований из бюджетов МО и бюджета Оренбургской области.</w:t>
            </w:r>
          </w:p>
        </w:tc>
      </w:tr>
      <w:tr w:rsidR="00B97EB9" w:rsidRPr="00AC72F5" w:rsidTr="00B97EB9">
        <w:tc>
          <w:tcPr>
            <w:tcW w:w="3261"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Ожидаемые результаты реализации Программы</w:t>
            </w:r>
          </w:p>
        </w:tc>
        <w:tc>
          <w:tcPr>
            <w:tcW w:w="6183" w:type="dxa"/>
            <w:tcBorders>
              <w:top w:val="single" w:sz="4" w:space="0" w:color="000000"/>
              <w:left w:val="single" w:sz="4" w:space="0" w:color="000000"/>
              <w:bottom w:val="single" w:sz="4" w:space="0" w:color="000000"/>
              <w:right w:val="single" w:sz="4" w:space="0" w:color="000000"/>
            </w:tcBorders>
            <w:hideMark/>
          </w:tcPr>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В результате реализации Программы к 2027 году предполагается:</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развитие транспортной инфраструктуры;</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развитие сети дорог МО Федоровский Первый сельсовет;</w:t>
            </w:r>
          </w:p>
          <w:p w:rsidR="00B97EB9" w:rsidRPr="00AC72F5" w:rsidRDefault="00B97EB9" w:rsidP="00B97EB9">
            <w:pPr>
              <w:spacing w:line="240" w:lineRule="auto"/>
              <w:rPr>
                <w:rFonts w:ascii="Times New Roman" w:hAnsi="Times New Roman"/>
                <w:szCs w:val="28"/>
              </w:rPr>
            </w:pPr>
            <w:r w:rsidRPr="00AC72F5">
              <w:rPr>
                <w:rFonts w:ascii="Times New Roman" w:hAnsi="Times New Roman"/>
                <w:szCs w:val="28"/>
              </w:rPr>
              <w:t>- повышение безопасности дорожного движения;</w:t>
            </w:r>
          </w:p>
          <w:p w:rsidR="00B97EB9" w:rsidRPr="00AC72F5" w:rsidRDefault="00B97EB9" w:rsidP="00B97EB9">
            <w:pPr>
              <w:spacing w:line="240" w:lineRule="auto"/>
              <w:jc w:val="both"/>
              <w:rPr>
                <w:rFonts w:ascii="Times New Roman" w:hAnsi="Times New Roman"/>
                <w:szCs w:val="28"/>
              </w:rPr>
            </w:pPr>
            <w:r w:rsidRPr="00AC72F5">
              <w:rPr>
                <w:rFonts w:ascii="Times New Roman" w:hAnsi="Times New Roman"/>
                <w:szCs w:val="28"/>
              </w:rPr>
              <w:t>- 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tc>
      </w:tr>
    </w:tbl>
    <w:p w:rsidR="00B97EB9" w:rsidRPr="00876025" w:rsidRDefault="00B97EB9" w:rsidP="00B97EB9">
      <w:pPr>
        <w:spacing w:after="0" w:line="240" w:lineRule="auto"/>
        <w:ind w:left="567"/>
        <w:jc w:val="both"/>
        <w:rPr>
          <w:rFonts w:ascii="Times New Roman" w:hAnsi="Times New Roman"/>
          <w:sz w:val="24"/>
          <w:szCs w:val="24"/>
        </w:rPr>
      </w:pPr>
    </w:p>
    <w:p w:rsidR="00F64603" w:rsidRDefault="00876025" w:rsidP="00876025">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 xml:space="preserve">Программа комплексного развития социальной инфраструктуры муниципального образования </w:t>
      </w:r>
      <w:r w:rsidR="00F64603">
        <w:rPr>
          <w:rFonts w:ascii="Times New Roman" w:hAnsi="Times New Roman"/>
          <w:sz w:val="24"/>
          <w:szCs w:val="24"/>
        </w:rPr>
        <w:t>комплексного развития социальной инфраструктуры муниципального образования Федоровский Первый сельсовет до 2021 г. и на период с 2022 до 2034 года.</w:t>
      </w:r>
    </w:p>
    <w:p w:rsidR="00B97EB9" w:rsidRDefault="00B97EB9" w:rsidP="00B97EB9">
      <w:pPr>
        <w:spacing w:after="0" w:line="240" w:lineRule="auto"/>
        <w:ind w:left="23"/>
        <w:jc w:val="both"/>
        <w:rPr>
          <w:rFonts w:ascii="Times New Roman" w:hAnsi="Times New Roman"/>
          <w:sz w:val="24"/>
          <w:szCs w:val="24"/>
        </w:rPr>
      </w:pPr>
      <w:r>
        <w:rPr>
          <w:rFonts w:ascii="Times New Roman" w:hAnsi="Times New Roman"/>
          <w:sz w:val="24"/>
          <w:szCs w:val="24"/>
        </w:rPr>
        <w:t>Паспорт программы:</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6237"/>
      </w:tblGrid>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1.1</w:t>
            </w:r>
            <w:r w:rsidRPr="00AC72F5">
              <w:rPr>
                <w:rFonts w:ascii="Times New Roman" w:hAnsi="Times New Roman"/>
                <w:szCs w:val="24"/>
              </w:rPr>
              <w:t xml:space="preserve">  Наименование программы</w:t>
            </w:r>
          </w:p>
        </w:tc>
        <w:tc>
          <w:tcPr>
            <w:tcW w:w="6237" w:type="dxa"/>
            <w:shd w:val="clear" w:color="auto" w:fill="auto"/>
          </w:tcPr>
          <w:p w:rsidR="00316CFB" w:rsidRPr="00AC72F5" w:rsidRDefault="00316CFB" w:rsidP="00AC72F5">
            <w:pPr>
              <w:spacing w:before="100" w:after="100" w:line="100" w:lineRule="atLeast"/>
              <w:jc w:val="both"/>
              <w:rPr>
                <w:rFonts w:ascii="Times New Roman" w:hAnsi="Times New Roman"/>
                <w:szCs w:val="24"/>
              </w:rPr>
            </w:pPr>
            <w:r w:rsidRPr="00AC72F5">
              <w:rPr>
                <w:rFonts w:ascii="Times New Roman" w:hAnsi="Times New Roman"/>
                <w:szCs w:val="24"/>
              </w:rPr>
              <w:t xml:space="preserve">Программа комплексного развития социальной инфраструктуры </w:t>
            </w:r>
          </w:p>
          <w:p w:rsidR="00316CFB" w:rsidRPr="00AC72F5" w:rsidRDefault="00316CFB" w:rsidP="00AC72F5">
            <w:pPr>
              <w:spacing w:before="100" w:after="100" w:line="100" w:lineRule="atLeast"/>
              <w:jc w:val="both"/>
              <w:rPr>
                <w:szCs w:val="24"/>
              </w:rPr>
            </w:pPr>
            <w:r w:rsidRPr="00AC72F5">
              <w:rPr>
                <w:rFonts w:ascii="Times New Roman" w:hAnsi="Times New Roman"/>
                <w:szCs w:val="24"/>
              </w:rPr>
              <w:t>Федоровского Первого сельсовета Саракташского района Оренбургской  области до 2021г. и на период с 2022 до  2034 гг.</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1.2</w:t>
            </w:r>
            <w:r w:rsidRPr="00AC72F5">
              <w:rPr>
                <w:rFonts w:ascii="Times New Roman" w:hAnsi="Times New Roman"/>
                <w:szCs w:val="24"/>
              </w:rPr>
              <w:t xml:space="preserve">   Основание для разработки Программы</w:t>
            </w:r>
          </w:p>
        </w:tc>
        <w:tc>
          <w:tcPr>
            <w:tcW w:w="6237" w:type="dxa"/>
            <w:shd w:val="clear" w:color="auto" w:fill="auto"/>
          </w:tcPr>
          <w:p w:rsidR="00316CFB" w:rsidRPr="00AC72F5" w:rsidRDefault="00316CFB" w:rsidP="00AC72F5">
            <w:pPr>
              <w:spacing w:before="100" w:after="100" w:line="100" w:lineRule="atLeast"/>
              <w:jc w:val="both"/>
              <w:rPr>
                <w:rFonts w:ascii="Times New Roman" w:hAnsi="Times New Roman"/>
                <w:szCs w:val="24"/>
              </w:rPr>
            </w:pPr>
            <w:r w:rsidRPr="00AC72F5">
              <w:rPr>
                <w:rFonts w:ascii="Times New Roman" w:hAnsi="Times New Roman"/>
                <w:szCs w:val="24"/>
              </w:rPr>
              <w:t>Федеральный закон от 6 октября 2003 года «Об общих принципах организации местного самоуправления в РФ», Устав муниципального образования Федоровский Первый сельсовет  Саракташского района  Оренбургской области</w:t>
            </w:r>
          </w:p>
          <w:p w:rsidR="00316CFB" w:rsidRPr="00AC72F5" w:rsidRDefault="00316CFB" w:rsidP="00AC72F5">
            <w:pPr>
              <w:spacing w:before="100" w:after="100" w:line="100" w:lineRule="atLeast"/>
              <w:jc w:val="both"/>
              <w:rPr>
                <w:rFonts w:ascii="Times New Roman" w:hAnsi="Times New Roman"/>
                <w:szCs w:val="24"/>
              </w:rPr>
            </w:pPr>
            <w:r w:rsidRPr="00AC72F5">
              <w:rPr>
                <w:rFonts w:ascii="Times New Roman" w:hAnsi="Times New Roman"/>
                <w:szCs w:val="24"/>
              </w:rPr>
              <w:t>Постановление Правительства Российской Федерации от 01.10.2015 года №1050 «Об утверждении требований к Программам комплексного развития социальной инфраструктуры поселений и городских округов»</w:t>
            </w:r>
          </w:p>
          <w:p w:rsidR="00316CFB" w:rsidRPr="00AC72F5" w:rsidRDefault="00316CFB" w:rsidP="00AC72F5">
            <w:pPr>
              <w:spacing w:before="100" w:after="100" w:line="100" w:lineRule="atLeast"/>
              <w:jc w:val="both"/>
              <w:rPr>
                <w:szCs w:val="24"/>
              </w:rPr>
            </w:pPr>
            <w:r w:rsidRPr="00AC72F5">
              <w:rPr>
                <w:rFonts w:ascii="Times New Roman" w:hAnsi="Times New Roman"/>
                <w:szCs w:val="24"/>
              </w:rPr>
              <w:t>Генеральный план  Федоровского Первого сельсовета Саракташского района Оренбургской области</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1.3.</w:t>
            </w:r>
            <w:r w:rsidRPr="00AC72F5">
              <w:rPr>
                <w:rFonts w:ascii="Times New Roman" w:hAnsi="Times New Roman"/>
                <w:szCs w:val="24"/>
              </w:rPr>
              <w:t xml:space="preserve">  Наименование заказчика и </w:t>
            </w:r>
            <w:r w:rsidRPr="00AC72F5">
              <w:rPr>
                <w:rFonts w:ascii="Times New Roman" w:hAnsi="Times New Roman"/>
                <w:szCs w:val="24"/>
              </w:rPr>
              <w:lastRenderedPageBreak/>
              <w:t>разработчика Программы, их местонахождение</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lastRenderedPageBreak/>
              <w:t xml:space="preserve">Администрация  МО Федоровский Первый сельсовет </w:t>
            </w:r>
            <w:r w:rsidRPr="00AC72F5">
              <w:rPr>
                <w:rFonts w:ascii="Times New Roman" w:hAnsi="Times New Roman"/>
                <w:szCs w:val="24"/>
              </w:rPr>
              <w:lastRenderedPageBreak/>
              <w:t xml:space="preserve">Оренбургская область Саракташский район </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lastRenderedPageBreak/>
              <w:t xml:space="preserve">1.4. </w:t>
            </w:r>
            <w:r w:rsidRPr="00AC72F5">
              <w:rPr>
                <w:rFonts w:ascii="Times New Roman" w:hAnsi="Times New Roman"/>
                <w:szCs w:val="24"/>
              </w:rPr>
              <w:t>Цель Программы и задачи Программы</w:t>
            </w:r>
          </w:p>
        </w:tc>
        <w:tc>
          <w:tcPr>
            <w:tcW w:w="6237" w:type="dxa"/>
            <w:shd w:val="clear" w:color="auto" w:fill="auto"/>
          </w:tcPr>
          <w:p w:rsidR="00316CFB" w:rsidRPr="00AC72F5" w:rsidRDefault="00316CFB" w:rsidP="00AC72F5">
            <w:pPr>
              <w:spacing w:before="100" w:after="100" w:line="100" w:lineRule="atLeast"/>
              <w:rPr>
                <w:szCs w:val="24"/>
              </w:rPr>
            </w:pPr>
            <w:r w:rsidRPr="00AC72F5">
              <w:rPr>
                <w:rFonts w:ascii="Times New Roman" w:hAnsi="Times New Roman"/>
                <w:szCs w:val="24"/>
              </w:rPr>
              <w:t>Цель: Создание материальной базы развития социальной инфраструктуры для обеспечения повышения  качества жизни населения сельсовета</w:t>
            </w:r>
          </w:p>
        </w:tc>
      </w:tr>
      <w:tr w:rsidR="00316CFB" w:rsidRPr="00AC72F5" w:rsidTr="00AC72F5">
        <w:trPr>
          <w:trHeight w:val="1202"/>
        </w:trPr>
        <w:tc>
          <w:tcPr>
            <w:tcW w:w="3261" w:type="dxa"/>
            <w:shd w:val="clear" w:color="auto" w:fill="auto"/>
          </w:tcPr>
          <w:p w:rsidR="00316CFB" w:rsidRPr="00AC72F5" w:rsidRDefault="00316CFB" w:rsidP="00AC72F5">
            <w:pPr>
              <w:spacing w:before="100" w:after="100" w:line="100" w:lineRule="atLeast"/>
              <w:rPr>
                <w:rFonts w:ascii="Times New Roman" w:hAnsi="Times New Roman"/>
                <w:b/>
                <w:szCs w:val="24"/>
              </w:rPr>
            </w:pPr>
            <w:r w:rsidRPr="00AC72F5">
              <w:rPr>
                <w:rFonts w:ascii="Times New Roman" w:hAnsi="Times New Roman"/>
                <w:b/>
                <w:szCs w:val="24"/>
              </w:rPr>
              <w:t xml:space="preserve"> </w:t>
            </w:r>
          </w:p>
        </w:tc>
        <w:tc>
          <w:tcPr>
            <w:tcW w:w="6237" w:type="dxa"/>
            <w:shd w:val="clear" w:color="auto" w:fill="auto"/>
          </w:tcPr>
          <w:p w:rsidR="00316CFB" w:rsidRPr="00AC72F5" w:rsidRDefault="00316CFB" w:rsidP="00AC72F5">
            <w:pPr>
              <w:pStyle w:val="42"/>
              <w:jc w:val="both"/>
              <w:rPr>
                <w:sz w:val="22"/>
              </w:rPr>
            </w:pPr>
            <w:r w:rsidRPr="00AC72F5">
              <w:rPr>
                <w:sz w:val="22"/>
              </w:rPr>
              <w:t>Задачи:</w:t>
            </w:r>
          </w:p>
          <w:p w:rsidR="00316CFB" w:rsidRPr="00AC72F5" w:rsidRDefault="00316CFB" w:rsidP="00AC72F5">
            <w:pPr>
              <w:pStyle w:val="42"/>
              <w:numPr>
                <w:ilvl w:val="0"/>
                <w:numId w:val="26"/>
              </w:numPr>
              <w:jc w:val="both"/>
              <w:rPr>
                <w:sz w:val="22"/>
              </w:rPr>
            </w:pPr>
            <w:r w:rsidRPr="00AC72F5">
              <w:rPr>
                <w:sz w:val="22"/>
              </w:rPr>
              <w:t>Обеспечение безопасности, качества и эффективного использования населением объектов социальной инфраструктуры Федоровского Первого сельсовета</w:t>
            </w:r>
          </w:p>
          <w:p w:rsidR="00316CFB" w:rsidRPr="00AC72F5" w:rsidRDefault="00316CFB" w:rsidP="00AC72F5">
            <w:pPr>
              <w:pStyle w:val="42"/>
              <w:numPr>
                <w:ilvl w:val="0"/>
                <w:numId w:val="26"/>
              </w:numPr>
              <w:jc w:val="both"/>
              <w:rPr>
                <w:sz w:val="22"/>
              </w:rPr>
            </w:pPr>
            <w:r w:rsidRPr="00AC72F5">
              <w:rPr>
                <w:sz w:val="22"/>
              </w:rPr>
              <w:t>обеспечение эффективного функционирования действующей социальной инфраструктуры</w:t>
            </w:r>
          </w:p>
          <w:p w:rsidR="00316CFB" w:rsidRPr="00AC72F5" w:rsidRDefault="00316CFB" w:rsidP="00AC72F5">
            <w:pPr>
              <w:pStyle w:val="42"/>
              <w:numPr>
                <w:ilvl w:val="0"/>
                <w:numId w:val="26"/>
              </w:numPr>
              <w:jc w:val="both"/>
              <w:rPr>
                <w:sz w:val="22"/>
              </w:rPr>
            </w:pPr>
            <w:r w:rsidRPr="00AC72F5">
              <w:rPr>
                <w:sz w:val="22"/>
              </w:rPr>
              <w:t>обеспечение доступности объектов социальной инфраструктуры для населения сельсовета,</w:t>
            </w:r>
          </w:p>
          <w:p w:rsidR="00316CFB" w:rsidRPr="00AC72F5" w:rsidRDefault="00316CFB" w:rsidP="00AC72F5">
            <w:pPr>
              <w:pStyle w:val="42"/>
              <w:numPr>
                <w:ilvl w:val="0"/>
                <w:numId w:val="26"/>
              </w:numPr>
              <w:jc w:val="both"/>
              <w:rPr>
                <w:sz w:val="22"/>
              </w:rPr>
            </w:pPr>
            <w:r w:rsidRPr="00AC72F5">
              <w:rPr>
                <w:sz w:val="22"/>
              </w:rPr>
              <w:t>сбалансированное перспективное развитие социальной инфраструктуры сельсовета в соответствие с потребностями в объектах социальной инфраструктуры населения сельсовета</w:t>
            </w:r>
          </w:p>
          <w:p w:rsidR="00316CFB" w:rsidRPr="00AC72F5" w:rsidRDefault="00316CFB" w:rsidP="00AC72F5">
            <w:pPr>
              <w:pStyle w:val="42"/>
              <w:numPr>
                <w:ilvl w:val="0"/>
                <w:numId w:val="26"/>
              </w:numPr>
              <w:jc w:val="both"/>
              <w:rPr>
                <w:b/>
                <w:sz w:val="22"/>
              </w:rPr>
            </w:pPr>
            <w:r w:rsidRPr="00AC72F5">
              <w:rPr>
                <w:sz w:val="22"/>
              </w:rPr>
              <w:t>достижение расчётного уровня обеспеченности населения сельсовета услугами объектов социальной инфраструктуры.</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b/>
                <w:szCs w:val="24"/>
              </w:rPr>
            </w:pPr>
            <w:r w:rsidRPr="00AC72F5">
              <w:rPr>
                <w:rFonts w:ascii="Times New Roman" w:hAnsi="Times New Roman"/>
                <w:b/>
                <w:szCs w:val="24"/>
              </w:rPr>
              <w:t>1.5.</w:t>
            </w:r>
            <w:r w:rsidRPr="00AC72F5">
              <w:rPr>
                <w:rFonts w:ascii="Times New Roman" w:hAnsi="Times New Roman"/>
                <w:szCs w:val="24"/>
              </w:rPr>
              <w:t xml:space="preserve">  Целевые показатели       (индикаторы) обеспеченности населения объектами социальной инфраструктуры</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-доля детей в возрасте от 1 до 6 лет, обеспеченных дошкольными учреждениями,</w:t>
            </w:r>
          </w:p>
          <w:p w:rsidR="00316CFB" w:rsidRPr="00AC72F5" w:rsidRDefault="00316CFB" w:rsidP="00AC72F5">
            <w:pPr>
              <w:spacing w:after="0" w:line="100" w:lineRule="atLeast"/>
              <w:rPr>
                <w:rFonts w:ascii="Times New Roman" w:hAnsi="Times New Roman"/>
                <w:szCs w:val="24"/>
              </w:rPr>
            </w:pPr>
            <w:r w:rsidRPr="00AC72F5">
              <w:rPr>
                <w:rFonts w:ascii="Times New Roman" w:hAnsi="Times New Roman"/>
                <w:szCs w:val="24"/>
              </w:rPr>
              <w:t>-доля детей школьного возраста, обеспеченных ученическими местами для занятий в школе в одну смену,</w:t>
            </w:r>
          </w:p>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-вместимость клубов, библиотек</w:t>
            </w:r>
          </w:p>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-площадь торговых предприятий</w:t>
            </w:r>
          </w:p>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w:t>
            </w:r>
            <w:r w:rsidRPr="00AC72F5">
              <w:rPr>
                <w:rFonts w:ascii="Times New Roman" w:hAnsi="Times New Roman"/>
                <w:szCs w:val="24"/>
              </w:rPr>
              <w:t>повышение уровня и качества оказания медпомощи</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b/>
                <w:szCs w:val="24"/>
              </w:rPr>
            </w:pPr>
            <w:r w:rsidRPr="00AC72F5">
              <w:rPr>
                <w:rFonts w:ascii="Times New Roman" w:hAnsi="Times New Roman"/>
                <w:b/>
                <w:szCs w:val="24"/>
              </w:rPr>
              <w:t xml:space="preserve">1.6 </w:t>
            </w:r>
            <w:r w:rsidRPr="00AC72F5">
              <w:rPr>
                <w:rFonts w:ascii="Times New Roman" w:hAnsi="Times New Roman"/>
                <w:szCs w:val="24"/>
              </w:rPr>
              <w:t>Укрупненное описание   запланированных мероприятий по проектированию, строительству, реконструкции объектов социальной инфраструктуры</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До 2021 года:</w:t>
            </w:r>
          </w:p>
          <w:p w:rsidR="00316CFB" w:rsidRPr="00AC72F5" w:rsidRDefault="00316CFB" w:rsidP="00FD2FEF">
            <w:pPr>
              <w:pStyle w:val="aff9"/>
              <w:rPr>
                <w:rFonts w:ascii="Times New Roman" w:hAnsi="Times New Roman"/>
                <w:szCs w:val="24"/>
              </w:rPr>
            </w:pPr>
            <w:r w:rsidRPr="00AC72F5">
              <w:rPr>
                <w:rFonts w:ascii="Times New Roman" w:hAnsi="Times New Roman"/>
                <w:szCs w:val="24"/>
              </w:rPr>
              <w:t>-благоустройство детских  спортивных площадок в с. Федоровка Первая и д. Сияльтугай;</w:t>
            </w:r>
          </w:p>
          <w:p w:rsidR="00316CFB" w:rsidRPr="00AC72F5" w:rsidRDefault="00316CFB" w:rsidP="00AC72F5">
            <w:pPr>
              <w:tabs>
                <w:tab w:val="left" w:pos="540"/>
              </w:tabs>
              <w:spacing w:after="0" w:line="360" w:lineRule="auto"/>
              <w:jc w:val="both"/>
              <w:rPr>
                <w:rFonts w:ascii="Times New Roman" w:hAnsi="Times New Roman"/>
                <w:szCs w:val="24"/>
              </w:rPr>
            </w:pPr>
          </w:p>
          <w:p w:rsidR="00316CFB" w:rsidRPr="00AC72F5" w:rsidRDefault="00316CFB" w:rsidP="00AC72F5">
            <w:pPr>
              <w:tabs>
                <w:tab w:val="left" w:pos="540"/>
              </w:tabs>
              <w:spacing w:after="0" w:line="360" w:lineRule="auto"/>
              <w:jc w:val="both"/>
              <w:rPr>
                <w:rFonts w:ascii="Times New Roman" w:hAnsi="Times New Roman"/>
                <w:szCs w:val="24"/>
              </w:rPr>
            </w:pPr>
            <w:r w:rsidRPr="00AC72F5">
              <w:rPr>
                <w:rFonts w:ascii="Times New Roman" w:hAnsi="Times New Roman"/>
                <w:szCs w:val="24"/>
              </w:rPr>
              <w:t>До 2034 года:</w:t>
            </w:r>
          </w:p>
          <w:p w:rsidR="00316CFB" w:rsidRPr="00AC72F5" w:rsidRDefault="00316CFB" w:rsidP="00FD2FEF">
            <w:pPr>
              <w:pStyle w:val="aff9"/>
              <w:rPr>
                <w:rFonts w:ascii="Times New Roman" w:hAnsi="Times New Roman"/>
                <w:szCs w:val="24"/>
              </w:rPr>
            </w:pPr>
            <w:r w:rsidRPr="00AC72F5">
              <w:rPr>
                <w:rFonts w:ascii="Times New Roman" w:hAnsi="Times New Roman"/>
                <w:szCs w:val="24"/>
              </w:rPr>
              <w:t>-</w:t>
            </w:r>
            <w:r w:rsidRPr="00AC72F5">
              <w:rPr>
                <w:rFonts w:ascii="Times New Roman" w:hAnsi="Times New Roman"/>
                <w:i/>
                <w:iCs/>
                <w:szCs w:val="24"/>
              </w:rPr>
              <w:t xml:space="preserve"> </w:t>
            </w:r>
            <w:r w:rsidRPr="00AC72F5">
              <w:rPr>
                <w:rFonts w:ascii="Times New Roman" w:hAnsi="Times New Roman"/>
                <w:szCs w:val="24"/>
              </w:rPr>
              <w:t>сохранить сложившуюся систему школьного и дошкольного образования;</w:t>
            </w:r>
          </w:p>
          <w:p w:rsidR="00316CFB" w:rsidRPr="00AC72F5" w:rsidRDefault="00316CFB" w:rsidP="00FD2FEF">
            <w:pPr>
              <w:pStyle w:val="aff9"/>
              <w:rPr>
                <w:rFonts w:ascii="Times New Roman" w:hAnsi="Times New Roman"/>
                <w:szCs w:val="24"/>
              </w:rPr>
            </w:pPr>
            <w:r w:rsidRPr="00AC72F5">
              <w:rPr>
                <w:rFonts w:ascii="Times New Roman" w:hAnsi="Times New Roman"/>
                <w:szCs w:val="24"/>
              </w:rPr>
              <w:t>-сохранить существующую территориальную систему оказания первичной медицинской помощи;</w:t>
            </w:r>
          </w:p>
          <w:p w:rsidR="00316CFB" w:rsidRPr="00AC72F5" w:rsidRDefault="00316CFB" w:rsidP="00FD2FEF">
            <w:pPr>
              <w:pStyle w:val="aff9"/>
              <w:rPr>
                <w:rFonts w:ascii="Times New Roman" w:hAnsi="Times New Roman"/>
                <w:szCs w:val="24"/>
              </w:rPr>
            </w:pPr>
            <w:r w:rsidRPr="00AC72F5">
              <w:rPr>
                <w:rFonts w:ascii="Times New Roman" w:hAnsi="Times New Roman"/>
                <w:szCs w:val="24"/>
              </w:rPr>
              <w:t>- сохранить существующую сеть физкультурно-спортивных сооружений, обеспечить условия для развития на территории поселения физической культуры, массового спорта, а также участия населения в массовых физкультурных мероприятиях;</w:t>
            </w:r>
          </w:p>
          <w:p w:rsidR="00316CFB" w:rsidRPr="00AC72F5" w:rsidRDefault="00316CFB" w:rsidP="00AC72F5">
            <w:pPr>
              <w:tabs>
                <w:tab w:val="left" w:pos="540"/>
              </w:tabs>
              <w:spacing w:after="0" w:line="240" w:lineRule="auto"/>
              <w:jc w:val="both"/>
              <w:rPr>
                <w:rFonts w:ascii="Times New Roman" w:hAnsi="Times New Roman"/>
                <w:szCs w:val="24"/>
              </w:rPr>
            </w:pPr>
            <w:r w:rsidRPr="00AC72F5">
              <w:rPr>
                <w:rFonts w:ascii="Times New Roman" w:hAnsi="Times New Roman"/>
                <w:szCs w:val="24"/>
              </w:rPr>
              <w:t>- своевременно проводить ремонт и реконструкцию морально и физически устаревших зданий объектов социальной инфраструктуры.</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1.7.</w:t>
            </w:r>
            <w:r w:rsidRPr="00AC72F5">
              <w:rPr>
                <w:rFonts w:ascii="Times New Roman" w:hAnsi="Times New Roman"/>
                <w:szCs w:val="24"/>
              </w:rPr>
              <w:t xml:space="preserve">  Сроки  и этапы реализации Программы</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Срок реализации программы: до 2021 года и на период с 2022 до 2034</w:t>
            </w:r>
          </w:p>
          <w:p w:rsidR="00316CFB" w:rsidRPr="00AC72F5" w:rsidRDefault="00316CFB" w:rsidP="00AC72F5">
            <w:pPr>
              <w:spacing w:before="100" w:after="100" w:line="100" w:lineRule="atLeast"/>
              <w:rPr>
                <w:szCs w:val="24"/>
              </w:rPr>
            </w:pPr>
            <w:r w:rsidRPr="00AC72F5">
              <w:rPr>
                <w:rFonts w:ascii="Times New Roman" w:hAnsi="Times New Roman"/>
                <w:szCs w:val="24"/>
              </w:rPr>
              <w:t xml:space="preserve"> Четкое выделение этапов программы не предусматривается, так как осуществление мероприятий осуществляется на всем протяжении реализации программы.</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lastRenderedPageBreak/>
              <w:t>1.8.</w:t>
            </w:r>
            <w:r w:rsidRPr="00AC72F5">
              <w:rPr>
                <w:rFonts w:ascii="Times New Roman" w:hAnsi="Times New Roman"/>
                <w:szCs w:val="24"/>
              </w:rPr>
              <w:t xml:space="preserve">   Объёмы и источники финансирования Программы</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Объемы и источники финансирования не определены</w:t>
            </w:r>
          </w:p>
        </w:tc>
      </w:tr>
      <w:tr w:rsidR="00316CFB" w:rsidRPr="00AC72F5" w:rsidTr="00AC72F5">
        <w:tc>
          <w:tcPr>
            <w:tcW w:w="3261"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b/>
                <w:szCs w:val="24"/>
              </w:rPr>
              <w:t>1.9.</w:t>
            </w:r>
            <w:r w:rsidRPr="00AC72F5">
              <w:rPr>
                <w:rFonts w:ascii="Times New Roman" w:hAnsi="Times New Roman"/>
                <w:szCs w:val="24"/>
              </w:rPr>
              <w:t xml:space="preserve"> Ожидаемые результаты реализации Комплексной Программы</w:t>
            </w:r>
          </w:p>
        </w:tc>
        <w:tc>
          <w:tcPr>
            <w:tcW w:w="6237" w:type="dxa"/>
            <w:shd w:val="clear" w:color="auto" w:fill="auto"/>
          </w:tcPr>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Повышение качества, комфортности и уровня жизни населения Федоровского Первого сельсовета</w:t>
            </w:r>
          </w:p>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  реализация программы позволит:</w:t>
            </w:r>
          </w:p>
          <w:p w:rsidR="00316CFB" w:rsidRPr="00AC72F5" w:rsidRDefault="00316CFB" w:rsidP="00AC72F5">
            <w:pPr>
              <w:spacing w:before="100" w:after="100" w:line="100" w:lineRule="atLeast"/>
              <w:rPr>
                <w:rFonts w:ascii="Times New Roman" w:hAnsi="Times New Roman"/>
                <w:szCs w:val="24"/>
              </w:rPr>
            </w:pPr>
            <w:r w:rsidRPr="00AC72F5">
              <w:rPr>
                <w:rFonts w:ascii="Times New Roman" w:hAnsi="Times New Roman"/>
                <w:szCs w:val="24"/>
              </w:rPr>
              <w:t>1.повысить качество  жизни жителей сельсовета сформировать организационные и финансовые условия для решения проблем поселения</w:t>
            </w:r>
          </w:p>
        </w:tc>
      </w:tr>
      <w:tr w:rsidR="00316CFB" w:rsidRPr="00AC72F5" w:rsidTr="00AC72F5">
        <w:tc>
          <w:tcPr>
            <w:tcW w:w="3261" w:type="dxa"/>
            <w:shd w:val="clear" w:color="auto" w:fill="auto"/>
          </w:tcPr>
          <w:p w:rsidR="00316CFB" w:rsidRPr="00AC72F5" w:rsidRDefault="00316CFB" w:rsidP="00AC72F5">
            <w:pPr>
              <w:spacing w:after="0" w:line="100" w:lineRule="atLeast"/>
              <w:rPr>
                <w:rFonts w:ascii="Times New Roman" w:hAnsi="Times New Roman"/>
                <w:szCs w:val="24"/>
              </w:rPr>
            </w:pPr>
            <w:r w:rsidRPr="00AC72F5">
              <w:rPr>
                <w:rFonts w:ascii="Times New Roman" w:hAnsi="Times New Roman"/>
                <w:b/>
                <w:szCs w:val="24"/>
              </w:rPr>
              <w:t>1.10.</w:t>
            </w:r>
            <w:r w:rsidRPr="00AC72F5">
              <w:rPr>
                <w:rFonts w:ascii="Times New Roman" w:hAnsi="Times New Roman"/>
                <w:szCs w:val="24"/>
              </w:rPr>
              <w:t xml:space="preserve">  Организация контроля за исполнением</w:t>
            </w:r>
          </w:p>
          <w:p w:rsidR="00316CFB" w:rsidRPr="00AC72F5" w:rsidRDefault="00316CFB" w:rsidP="00AC72F5">
            <w:pPr>
              <w:spacing w:before="100" w:after="100" w:line="100" w:lineRule="atLeast"/>
              <w:rPr>
                <w:rFonts w:ascii="Times New Roman" w:hAnsi="Times New Roman"/>
                <w:b/>
                <w:szCs w:val="24"/>
              </w:rPr>
            </w:pPr>
            <w:r w:rsidRPr="00AC72F5">
              <w:rPr>
                <w:rFonts w:ascii="Times New Roman" w:hAnsi="Times New Roman"/>
                <w:szCs w:val="24"/>
              </w:rPr>
              <w:t xml:space="preserve"> программы</w:t>
            </w:r>
          </w:p>
        </w:tc>
        <w:tc>
          <w:tcPr>
            <w:tcW w:w="6237" w:type="dxa"/>
            <w:shd w:val="clear" w:color="auto" w:fill="auto"/>
          </w:tcPr>
          <w:p w:rsidR="00316CFB" w:rsidRPr="00AC72F5" w:rsidRDefault="00316CFB" w:rsidP="00AC72F5">
            <w:pPr>
              <w:spacing w:after="0" w:line="100" w:lineRule="atLeast"/>
              <w:rPr>
                <w:rFonts w:ascii="Times New Roman" w:hAnsi="Times New Roman"/>
                <w:szCs w:val="24"/>
              </w:rPr>
            </w:pPr>
            <w:r w:rsidRPr="00AC72F5">
              <w:rPr>
                <w:rFonts w:ascii="Times New Roman" w:hAnsi="Times New Roman"/>
                <w:szCs w:val="24"/>
              </w:rPr>
              <w:t>Оперативный контроль за исполнением Программы осуществляет администрация и Совет депутатов Федоровского Первого сельсовета</w:t>
            </w:r>
          </w:p>
        </w:tc>
      </w:tr>
    </w:tbl>
    <w:p w:rsidR="00B97EB9" w:rsidRDefault="00B97EB9" w:rsidP="00B97EB9">
      <w:pPr>
        <w:spacing w:after="0" w:line="240" w:lineRule="auto"/>
        <w:ind w:left="23"/>
        <w:jc w:val="both"/>
        <w:rPr>
          <w:rFonts w:ascii="Times New Roman" w:hAnsi="Times New Roman"/>
          <w:sz w:val="24"/>
          <w:szCs w:val="24"/>
        </w:rPr>
      </w:pPr>
    </w:p>
    <w:p w:rsidR="00181836" w:rsidRPr="00F64603" w:rsidRDefault="00F64603" w:rsidP="00F64603">
      <w:pPr>
        <w:numPr>
          <w:ilvl w:val="0"/>
          <w:numId w:val="8"/>
        </w:numPr>
        <w:spacing w:after="0" w:line="240" w:lineRule="auto"/>
        <w:jc w:val="both"/>
        <w:rPr>
          <w:rFonts w:ascii="Times New Roman" w:hAnsi="Times New Roman"/>
          <w:sz w:val="24"/>
          <w:szCs w:val="24"/>
        </w:rPr>
      </w:pPr>
      <w:r>
        <w:rPr>
          <w:rFonts w:ascii="Times New Roman" w:hAnsi="Times New Roman"/>
          <w:sz w:val="24"/>
          <w:szCs w:val="24"/>
        </w:rPr>
        <w:t xml:space="preserve"> </w:t>
      </w:r>
      <w:r w:rsidRPr="00F64603">
        <w:rPr>
          <w:rFonts w:ascii="Times New Roman" w:hAnsi="Times New Roman"/>
          <w:sz w:val="24"/>
          <w:szCs w:val="24"/>
        </w:rPr>
        <w:t>Комплексного развития систем коммунальной инфраструктуры муниципального образования</w:t>
      </w:r>
      <w:r>
        <w:rPr>
          <w:rFonts w:ascii="Times New Roman" w:hAnsi="Times New Roman"/>
          <w:sz w:val="24"/>
          <w:szCs w:val="24"/>
        </w:rPr>
        <w:t xml:space="preserve"> </w:t>
      </w:r>
      <w:r w:rsidRPr="00F64603">
        <w:rPr>
          <w:rFonts w:ascii="Times New Roman" w:hAnsi="Times New Roman"/>
          <w:sz w:val="24"/>
          <w:szCs w:val="24"/>
        </w:rPr>
        <w:t>Федоровский Первый сельсовет Саракташского района Оренбургской области до 2026 года</w:t>
      </w:r>
      <w:r>
        <w:rPr>
          <w:rFonts w:ascii="Times New Roman" w:hAnsi="Times New Roman"/>
          <w:sz w:val="24"/>
          <w:szCs w:val="24"/>
        </w:rPr>
        <w:t>.</w:t>
      </w:r>
    </w:p>
    <w:p w:rsidR="00242259" w:rsidRDefault="00316CFB" w:rsidP="00BF0AF5">
      <w:pPr>
        <w:spacing w:after="0" w:line="240" w:lineRule="auto"/>
        <w:ind w:firstLine="567"/>
        <w:rPr>
          <w:rFonts w:ascii="Times New Roman" w:hAnsi="Times New Roman"/>
          <w:sz w:val="24"/>
          <w:szCs w:val="24"/>
        </w:rPr>
      </w:pPr>
      <w:r>
        <w:rPr>
          <w:rFonts w:ascii="Times New Roman" w:hAnsi="Times New Roman"/>
          <w:sz w:val="24"/>
          <w:szCs w:val="24"/>
        </w:rPr>
        <w:t>Паспорт программы:</w:t>
      </w:r>
    </w:p>
    <w:tbl>
      <w:tblPr>
        <w:tblW w:w="9498" w:type="dxa"/>
        <w:tblInd w:w="-145" w:type="dxa"/>
        <w:tblCellMar>
          <w:top w:w="47" w:type="dxa"/>
          <w:left w:w="81" w:type="dxa"/>
          <w:right w:w="82" w:type="dxa"/>
        </w:tblCellMar>
        <w:tblLook w:val="04A0"/>
      </w:tblPr>
      <w:tblGrid>
        <w:gridCol w:w="3494"/>
        <w:gridCol w:w="6004"/>
      </w:tblGrid>
      <w:tr w:rsidR="00316CFB" w:rsidRPr="00AC72F5" w:rsidTr="008C44F2">
        <w:trPr>
          <w:trHeight w:val="758"/>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ight="101"/>
              <w:rPr>
                <w:rFonts w:ascii="Times New Roman" w:hAnsi="Times New Roman"/>
                <w:sz w:val="24"/>
              </w:rPr>
            </w:pPr>
            <w:r w:rsidRPr="00AC72F5">
              <w:rPr>
                <w:rFonts w:ascii="Times New Roman" w:hAnsi="Times New Roman"/>
                <w:sz w:val="24"/>
              </w:rPr>
              <w:t>Наименование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7" w:right="222"/>
              <w:rPr>
                <w:rFonts w:ascii="Times New Roman" w:hAnsi="Times New Roman"/>
                <w:sz w:val="24"/>
              </w:rPr>
            </w:pPr>
            <w:r w:rsidRPr="00AC72F5">
              <w:rPr>
                <w:rFonts w:ascii="Times New Roman" w:hAnsi="Times New Roman"/>
                <w:sz w:val="24"/>
              </w:rPr>
              <w:t>Программа комплексного развития систем коммунальной инфраструктуры муниципального образования Федоровский Первый сельсовет Саракташского района Оренбу</w:t>
            </w:r>
            <w:r w:rsidR="00045397" w:rsidRPr="00AC72F5">
              <w:rPr>
                <w:rFonts w:ascii="Times New Roman" w:hAnsi="Times New Roman"/>
                <w:sz w:val="24"/>
              </w:rPr>
              <w:t>р</w:t>
            </w:r>
            <w:r w:rsidRPr="00AC72F5">
              <w:rPr>
                <w:rFonts w:ascii="Times New Roman" w:hAnsi="Times New Roman"/>
                <w:sz w:val="24"/>
              </w:rPr>
              <w:t>гской области</w:t>
            </w:r>
          </w:p>
        </w:tc>
      </w:tr>
      <w:tr w:rsidR="00316CFB" w:rsidRPr="00AC72F5" w:rsidTr="008C44F2">
        <w:trPr>
          <w:trHeight w:val="4237"/>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t>Нормативно-правовая база</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9" w:line="234" w:lineRule="auto"/>
              <w:ind w:left="7"/>
              <w:rPr>
                <w:rFonts w:ascii="Times New Roman" w:hAnsi="Times New Roman"/>
                <w:sz w:val="24"/>
              </w:rPr>
            </w:pPr>
            <w:r w:rsidRPr="00AC72F5">
              <w:rPr>
                <w:rFonts w:ascii="Times New Roman" w:hAnsi="Times New Roman"/>
                <w:sz w:val="24"/>
              </w:rPr>
              <w:t>Распоряжение Правительства РФ от 2208,2011 года № 1493-p, Постановление Правительства РФ от 14.06.2013 г, № 502 «Об утверждении требований к программам комплексного развития систем коммунальной инфраструктуры поселений, городских округов»</w:t>
            </w:r>
          </w:p>
          <w:p w:rsidR="00316CFB" w:rsidRPr="00AC72F5" w:rsidRDefault="00316CFB" w:rsidP="00FD2FEF">
            <w:pPr>
              <w:spacing w:after="14" w:line="229" w:lineRule="auto"/>
              <w:ind w:left="7" w:right="1278"/>
              <w:rPr>
                <w:rFonts w:ascii="Times New Roman" w:hAnsi="Times New Roman"/>
                <w:sz w:val="24"/>
              </w:rPr>
            </w:pPr>
            <w:r w:rsidRPr="00AC72F5">
              <w:rPr>
                <w:rFonts w:ascii="Times New Roman" w:hAnsi="Times New Roman"/>
                <w:sz w:val="24"/>
              </w:rPr>
              <w:t>Градостроительный кодекс Российской Федерации от 29.12.2004 № 190-ФЗ,</w:t>
            </w:r>
          </w:p>
          <w:p w:rsidR="00316CFB" w:rsidRPr="00AC72F5" w:rsidRDefault="00316CFB" w:rsidP="00FD2FEF">
            <w:pPr>
              <w:spacing w:after="29" w:line="243" w:lineRule="auto"/>
              <w:ind w:left="7" w:right="236"/>
              <w:rPr>
                <w:rFonts w:ascii="Times New Roman" w:hAnsi="Times New Roman"/>
                <w:sz w:val="24"/>
              </w:rPr>
            </w:pPr>
            <w:r w:rsidRPr="00AC72F5">
              <w:rPr>
                <w:rFonts w:ascii="Times New Roman" w:hAnsi="Times New Roman"/>
                <w:sz w:val="24"/>
              </w:rPr>
              <w:t>Федеральный закон от 06.10.2003 № 131-ФЗ общих принципах организации местного самоуправления в Российской Федерации</w:t>
            </w:r>
            <w:r w:rsidR="00D1764E">
              <w:rPr>
                <w:rFonts w:ascii="Times New Roman" w:hAnsi="Times New Roman"/>
                <w:noProof/>
                <w:sz w:val="24"/>
              </w:rPr>
              <w:drawing>
                <wp:inline distT="0" distB="0" distL="0" distR="0">
                  <wp:extent cx="47625" cy="47625"/>
                  <wp:effectExtent l="19050" t="0" r="9525"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Pr="00AC72F5">
              <w:rPr>
                <w:rFonts w:ascii="Times New Roman" w:hAnsi="Times New Roman"/>
                <w:sz w:val="24"/>
              </w:rPr>
              <w:t xml:space="preserve"> </w:t>
            </w:r>
            <w:r w:rsidR="00D1764E">
              <w:rPr>
                <w:rFonts w:ascii="Times New Roman" w:hAnsi="Times New Roman"/>
                <w:noProof/>
                <w:sz w:val="24"/>
              </w:rPr>
              <w:drawing>
                <wp:inline distT="0" distB="0" distL="0" distR="0">
                  <wp:extent cx="28575" cy="47625"/>
                  <wp:effectExtent l="19050" t="0" r="9525"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srcRect/>
                          <a:stretch>
                            <a:fillRect/>
                          </a:stretch>
                        </pic:blipFill>
                        <pic:spPr bwMode="auto">
                          <a:xfrm>
                            <a:off x="0" y="0"/>
                            <a:ext cx="28575" cy="47625"/>
                          </a:xfrm>
                          <a:prstGeom prst="rect">
                            <a:avLst/>
                          </a:prstGeom>
                          <a:noFill/>
                          <a:ln w="9525">
                            <a:noFill/>
                            <a:miter lim="800000"/>
                            <a:headEnd/>
                            <a:tailEnd/>
                          </a:ln>
                        </pic:spPr>
                      </pic:pic>
                    </a:graphicData>
                  </a:graphic>
                </wp:inline>
              </w:drawing>
            </w:r>
          </w:p>
          <w:p w:rsidR="00316CFB" w:rsidRPr="00AC72F5" w:rsidRDefault="00316CFB" w:rsidP="00FD2FEF">
            <w:pPr>
              <w:spacing w:after="14" w:line="229" w:lineRule="auto"/>
              <w:ind w:left="7"/>
              <w:rPr>
                <w:rFonts w:ascii="Times New Roman" w:hAnsi="Times New Roman"/>
                <w:sz w:val="24"/>
              </w:rPr>
            </w:pPr>
            <w:r w:rsidRPr="00AC72F5">
              <w:rPr>
                <w:rFonts w:ascii="Times New Roman" w:hAnsi="Times New Roman"/>
                <w:sz w:val="24"/>
              </w:rPr>
              <w:t xml:space="preserve">Федеральный закон от 30.12,2004 № 210-ФЗ </w:t>
            </w:r>
            <w:r w:rsidR="00D1764E">
              <w:rPr>
                <w:rFonts w:ascii="Times New Roman" w:hAnsi="Times New Roman"/>
                <w:noProof/>
                <w:sz w:val="24"/>
              </w:rPr>
              <w:drawing>
                <wp:inline distT="0" distB="0" distL="0" distR="0">
                  <wp:extent cx="9525" cy="47625"/>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srcRect/>
                          <a:stretch>
                            <a:fillRect/>
                          </a:stretch>
                        </pic:blipFill>
                        <pic:spPr bwMode="auto">
                          <a:xfrm>
                            <a:off x="0" y="0"/>
                            <a:ext cx="9525" cy="47625"/>
                          </a:xfrm>
                          <a:prstGeom prst="rect">
                            <a:avLst/>
                          </a:prstGeom>
                          <a:noFill/>
                          <a:ln w="9525">
                            <a:noFill/>
                            <a:miter lim="800000"/>
                            <a:headEnd/>
                            <a:tailEnd/>
                          </a:ln>
                        </pic:spPr>
                      </pic:pic>
                    </a:graphicData>
                  </a:graphic>
                </wp:inline>
              </w:drawing>
            </w:r>
            <w:r w:rsidRPr="00AC72F5">
              <w:rPr>
                <w:rFonts w:ascii="Times New Roman" w:hAnsi="Times New Roman"/>
                <w:sz w:val="24"/>
              </w:rPr>
              <w:t xml:space="preserve"> основах регулирования тарифов организаций коммунального комплекса“,</w:t>
            </w:r>
          </w:p>
          <w:p w:rsidR="00316CFB" w:rsidRPr="00AC72F5" w:rsidRDefault="00316CFB" w:rsidP="00FD2FEF">
            <w:pPr>
              <w:spacing w:after="0" w:line="259" w:lineRule="auto"/>
              <w:ind w:left="7" w:right="398"/>
              <w:rPr>
                <w:rFonts w:ascii="Times New Roman" w:hAnsi="Times New Roman"/>
                <w:sz w:val="24"/>
              </w:rPr>
            </w:pPr>
            <w:r w:rsidRPr="00AC72F5">
              <w:rPr>
                <w:rFonts w:ascii="Times New Roman" w:hAnsi="Times New Roman"/>
                <w:sz w:val="24"/>
              </w:rPr>
              <w:t>Федеральный закон от 27,07 „2010 [90-ФЗ «О теплоснабжении»; Федеральный закон от 23, 1 1 „2009 N 261-ФЗ энергосбережении и о повышении энергетической эффективности и О внесении изменений в отдельные зако</w:t>
            </w:r>
            <w:r w:rsidR="00045397" w:rsidRPr="00AC72F5">
              <w:rPr>
                <w:rFonts w:ascii="Times New Roman" w:hAnsi="Times New Roman"/>
                <w:sz w:val="24"/>
              </w:rPr>
              <w:t>нодательные акты Российской Федер</w:t>
            </w:r>
            <w:r w:rsidRPr="00AC72F5">
              <w:rPr>
                <w:rFonts w:ascii="Times New Roman" w:hAnsi="Times New Roman"/>
                <w:sz w:val="24"/>
              </w:rPr>
              <w:t>ации“</w:t>
            </w:r>
          </w:p>
        </w:tc>
      </w:tr>
      <w:tr w:rsidR="00316CFB" w:rsidRPr="00AC72F5" w:rsidTr="008C44F2">
        <w:trPr>
          <w:trHeight w:val="514"/>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t>Заказчик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045397">
            <w:pPr>
              <w:spacing w:after="26" w:line="259" w:lineRule="auto"/>
              <w:ind w:left="7"/>
              <w:rPr>
                <w:rFonts w:ascii="Times New Roman" w:hAnsi="Times New Roman"/>
                <w:sz w:val="24"/>
              </w:rPr>
            </w:pPr>
            <w:r w:rsidRPr="00AC72F5">
              <w:rPr>
                <w:rFonts w:ascii="Times New Roman" w:hAnsi="Times New Roman"/>
                <w:sz w:val="24"/>
              </w:rPr>
              <w:t>Администрации муниципального образования Федоровский</w:t>
            </w:r>
            <w:r w:rsidR="00045397" w:rsidRPr="00AC72F5">
              <w:rPr>
                <w:rFonts w:ascii="Times New Roman" w:hAnsi="Times New Roman"/>
                <w:sz w:val="24"/>
              </w:rPr>
              <w:t xml:space="preserve"> Первый сельсовет Сар</w:t>
            </w:r>
            <w:r w:rsidRPr="00AC72F5">
              <w:rPr>
                <w:rFonts w:ascii="Times New Roman" w:hAnsi="Times New Roman"/>
                <w:sz w:val="24"/>
              </w:rPr>
              <w:t xml:space="preserve">акташского </w:t>
            </w:r>
            <w:r w:rsidR="00045397" w:rsidRPr="00AC72F5">
              <w:rPr>
                <w:rFonts w:ascii="Times New Roman" w:hAnsi="Times New Roman"/>
                <w:sz w:val="24"/>
              </w:rPr>
              <w:t>района Оренбургской</w:t>
            </w:r>
            <w:r w:rsidRPr="00AC72F5">
              <w:rPr>
                <w:rFonts w:ascii="Times New Roman" w:hAnsi="Times New Roman"/>
                <w:sz w:val="24"/>
              </w:rPr>
              <w:t xml:space="preserve"> области</w:t>
            </w:r>
          </w:p>
        </w:tc>
      </w:tr>
      <w:tr w:rsidR="00316CFB" w:rsidRPr="00AC72F5" w:rsidTr="008C44F2">
        <w:trPr>
          <w:trHeight w:val="501"/>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t>Разработчик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13" w:line="259" w:lineRule="auto"/>
              <w:ind w:left="7"/>
              <w:rPr>
                <w:rFonts w:ascii="Times New Roman" w:hAnsi="Times New Roman"/>
                <w:sz w:val="24"/>
              </w:rPr>
            </w:pPr>
            <w:r w:rsidRPr="00AC72F5">
              <w:rPr>
                <w:rFonts w:ascii="Times New Roman" w:hAnsi="Times New Roman"/>
                <w:sz w:val="24"/>
              </w:rPr>
              <w:t>Администрации муниципального образования Федоровский</w:t>
            </w:r>
          </w:p>
          <w:p w:rsidR="00316CFB" w:rsidRPr="00AC72F5" w:rsidRDefault="008C44F2" w:rsidP="00FD2FEF">
            <w:pPr>
              <w:tabs>
                <w:tab w:val="right" w:pos="6213"/>
              </w:tabs>
              <w:spacing w:after="0" w:line="259" w:lineRule="auto"/>
              <w:rPr>
                <w:rFonts w:ascii="Times New Roman" w:hAnsi="Times New Roman"/>
                <w:sz w:val="24"/>
              </w:rPr>
            </w:pPr>
            <w:r w:rsidRPr="00AC72F5">
              <w:rPr>
                <w:rFonts w:ascii="Times New Roman" w:hAnsi="Times New Roman"/>
                <w:sz w:val="24"/>
              </w:rPr>
              <w:t>Первый сельсовет Сар</w:t>
            </w:r>
            <w:r w:rsidR="00316CFB" w:rsidRPr="00AC72F5">
              <w:rPr>
                <w:rFonts w:ascii="Times New Roman" w:hAnsi="Times New Roman"/>
                <w:sz w:val="24"/>
              </w:rPr>
              <w:t xml:space="preserve">акташского </w:t>
            </w:r>
            <w:r w:rsidRPr="00AC72F5">
              <w:rPr>
                <w:rFonts w:ascii="Times New Roman" w:hAnsi="Times New Roman"/>
                <w:sz w:val="24"/>
              </w:rPr>
              <w:t>района Оренбургской</w:t>
            </w:r>
            <w:r w:rsidR="00316CFB" w:rsidRPr="00AC72F5">
              <w:rPr>
                <w:rFonts w:ascii="Times New Roman" w:hAnsi="Times New Roman"/>
                <w:sz w:val="24"/>
              </w:rPr>
              <w:t xml:space="preserve"> области</w:t>
            </w:r>
          </w:p>
        </w:tc>
      </w:tr>
      <w:tr w:rsidR="00316CFB" w:rsidRPr="00AC72F5" w:rsidTr="008C44F2">
        <w:trPr>
          <w:trHeight w:val="758"/>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lastRenderedPageBreak/>
              <w:t>Исполнители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7" w:right="182"/>
              <w:rPr>
                <w:rFonts w:ascii="Times New Roman" w:hAnsi="Times New Roman"/>
                <w:sz w:val="24"/>
              </w:rPr>
            </w:pPr>
            <w:r w:rsidRPr="00AC72F5">
              <w:rPr>
                <w:rFonts w:ascii="Times New Roman" w:hAnsi="Times New Roman"/>
                <w:sz w:val="24"/>
              </w:rPr>
              <w:t>Администрация муниципального образования Федоровский Первый сельсовет, организации</w:t>
            </w:r>
            <w:r w:rsidR="008C44F2" w:rsidRPr="00AC72F5">
              <w:rPr>
                <w:rFonts w:ascii="Times New Roman" w:hAnsi="Times New Roman"/>
                <w:sz w:val="24"/>
              </w:rPr>
              <w:t xml:space="preserve"> (предприятия, учреждения) комму</w:t>
            </w:r>
            <w:r w:rsidRPr="00AC72F5">
              <w:rPr>
                <w:rFonts w:ascii="Times New Roman" w:hAnsi="Times New Roman"/>
                <w:sz w:val="24"/>
              </w:rPr>
              <w:t>нального комплекса (по согласованию)</w:t>
            </w:r>
          </w:p>
        </w:tc>
      </w:tr>
      <w:tr w:rsidR="00316CFB" w:rsidRPr="00AC72F5" w:rsidTr="008C44F2">
        <w:trPr>
          <w:trHeight w:val="1002"/>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t>Цель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7" w:right="33"/>
              <w:rPr>
                <w:rFonts w:ascii="Times New Roman" w:hAnsi="Times New Roman"/>
                <w:sz w:val="24"/>
              </w:rPr>
            </w:pPr>
            <w:r w:rsidRPr="00AC72F5">
              <w:rPr>
                <w:rFonts w:ascii="Times New Roman" w:hAnsi="Times New Roman"/>
                <w:sz w:val="24"/>
              </w:rPr>
              <w:t>Обеспечение развития коммунальных систем и объектов в соответствии с потребностями жилищного и промышленного строительства, повышение качества</w:t>
            </w:r>
            <w:r w:rsidR="008C44F2" w:rsidRPr="00AC72F5">
              <w:rPr>
                <w:rFonts w:ascii="Times New Roman" w:hAnsi="Times New Roman"/>
                <w:sz w:val="24"/>
              </w:rPr>
              <w:t xml:space="preserve"> оказываемых потребителями коммунальных сл г, и</w:t>
            </w:r>
            <w:r w:rsidRPr="00AC72F5">
              <w:rPr>
                <w:rFonts w:ascii="Times New Roman" w:hAnsi="Times New Roman"/>
                <w:sz w:val="24"/>
              </w:rPr>
              <w:t xml:space="preserve"> чтение экологической ации.</w:t>
            </w:r>
          </w:p>
        </w:tc>
      </w:tr>
      <w:tr w:rsidR="00316CFB" w:rsidRPr="00AC72F5" w:rsidTr="008C44F2">
        <w:trPr>
          <w:trHeight w:val="3749"/>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20"/>
              <w:rPr>
                <w:rFonts w:ascii="Times New Roman" w:hAnsi="Times New Roman"/>
                <w:sz w:val="24"/>
              </w:rPr>
            </w:pPr>
            <w:r w:rsidRPr="00AC72F5">
              <w:rPr>
                <w:rFonts w:ascii="Times New Roman" w:hAnsi="Times New Roman"/>
                <w:sz w:val="24"/>
              </w:rPr>
              <w:t>Задачи Программы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0" w:line="259" w:lineRule="auto"/>
              <w:ind w:left="7"/>
              <w:rPr>
                <w:rFonts w:ascii="Times New Roman" w:hAnsi="Times New Roman"/>
                <w:sz w:val="24"/>
              </w:rPr>
            </w:pPr>
            <w:r w:rsidRPr="00AC72F5">
              <w:rPr>
                <w:rFonts w:ascii="Times New Roman" w:hAnsi="Times New Roman"/>
                <w:sz w:val="24"/>
              </w:rPr>
              <w:t>Основными задачами Программы являются:</w:t>
            </w:r>
          </w:p>
          <w:p w:rsidR="00316CFB" w:rsidRPr="00AC72F5" w:rsidRDefault="00316CFB" w:rsidP="00FD2FEF">
            <w:pPr>
              <w:spacing w:after="19" w:line="224" w:lineRule="auto"/>
              <w:ind w:left="7" w:right="101"/>
              <w:rPr>
                <w:rFonts w:ascii="Times New Roman" w:hAnsi="Times New Roman"/>
                <w:sz w:val="24"/>
              </w:rPr>
            </w:pPr>
            <w:r w:rsidRPr="00AC72F5">
              <w:rPr>
                <w:rFonts w:ascii="Times New Roman" w:hAnsi="Times New Roman"/>
                <w:sz w:val="24"/>
              </w:rPr>
              <w:t>„инженерно-техническая оптимизация коммунальных систем на территории муниципального образования Федоровского Первого сельсовета Саракташского района Оренбургской области; - взаимосвязанное перспективное планирование развития коммунальных систем;</w:t>
            </w:r>
          </w:p>
          <w:p w:rsidR="00316CFB" w:rsidRPr="00AC72F5" w:rsidRDefault="00316CFB" w:rsidP="00316CFB">
            <w:pPr>
              <w:numPr>
                <w:ilvl w:val="0"/>
                <w:numId w:val="73"/>
              </w:numPr>
              <w:spacing w:after="13" w:line="230" w:lineRule="auto"/>
              <w:rPr>
                <w:rFonts w:ascii="Times New Roman" w:hAnsi="Times New Roman"/>
                <w:sz w:val="24"/>
              </w:rPr>
            </w:pPr>
            <w:r w:rsidRPr="00AC72F5">
              <w:rPr>
                <w:rFonts w:ascii="Times New Roman" w:hAnsi="Times New Roman"/>
                <w:sz w:val="24"/>
              </w:rPr>
              <w:t>повышение надежности систем и качества предоставляемых коммунальных услуг;</w:t>
            </w:r>
          </w:p>
          <w:p w:rsidR="00316CFB" w:rsidRPr="00AC72F5" w:rsidRDefault="00316CFB" w:rsidP="00316CFB">
            <w:pPr>
              <w:numPr>
                <w:ilvl w:val="0"/>
                <w:numId w:val="73"/>
              </w:numPr>
              <w:spacing w:after="0" w:line="230" w:lineRule="auto"/>
              <w:rPr>
                <w:rFonts w:ascii="Times New Roman" w:hAnsi="Times New Roman"/>
                <w:sz w:val="24"/>
              </w:rPr>
            </w:pPr>
            <w:r w:rsidRPr="00AC72F5">
              <w:rPr>
                <w:rFonts w:ascii="Times New Roman" w:hAnsi="Times New Roman"/>
                <w:sz w:val="24"/>
              </w:rPr>
              <w:t>обеспечение процессов энергосбе</w:t>
            </w:r>
            <w:r w:rsidR="008C44F2" w:rsidRPr="00AC72F5">
              <w:rPr>
                <w:rFonts w:ascii="Times New Roman" w:hAnsi="Times New Roman"/>
                <w:sz w:val="24"/>
              </w:rPr>
              <w:t>режения и повышение энергоэффективност</w:t>
            </w:r>
            <w:r w:rsidRPr="00AC72F5">
              <w:rPr>
                <w:rFonts w:ascii="Times New Roman" w:hAnsi="Times New Roman"/>
                <w:sz w:val="24"/>
              </w:rPr>
              <w:t>и коммунальной инфраструктуры;</w:t>
            </w:r>
          </w:p>
          <w:p w:rsidR="00316CFB" w:rsidRPr="00AC72F5" w:rsidRDefault="00316CFB" w:rsidP="00316CFB">
            <w:pPr>
              <w:numPr>
                <w:ilvl w:val="0"/>
                <w:numId w:val="73"/>
              </w:numPr>
              <w:spacing w:after="0" w:line="243" w:lineRule="auto"/>
              <w:rPr>
                <w:rFonts w:ascii="Times New Roman" w:hAnsi="Times New Roman"/>
                <w:sz w:val="24"/>
              </w:rPr>
            </w:pPr>
            <w:r w:rsidRPr="00AC72F5">
              <w:rPr>
                <w:rFonts w:ascii="Times New Roman" w:hAnsi="Times New Roman"/>
                <w:sz w:val="24"/>
              </w:rPr>
              <w:t>Повышение инвестиционной привлекательности коммунальной инфраструктуры;</w:t>
            </w:r>
          </w:p>
          <w:p w:rsidR="00316CFB" w:rsidRPr="00AC72F5" w:rsidRDefault="00316CFB" w:rsidP="008C44F2">
            <w:pPr>
              <w:numPr>
                <w:ilvl w:val="0"/>
                <w:numId w:val="73"/>
              </w:numPr>
              <w:spacing w:after="0" w:line="259" w:lineRule="auto"/>
              <w:rPr>
                <w:rFonts w:ascii="Times New Roman" w:hAnsi="Times New Roman"/>
                <w:sz w:val="24"/>
              </w:rPr>
            </w:pPr>
            <w:r w:rsidRPr="00AC72F5">
              <w:rPr>
                <w:rFonts w:ascii="Times New Roman" w:hAnsi="Times New Roman"/>
                <w:sz w:val="24"/>
              </w:rPr>
              <w:t>обеспечение сбалансированности интересов, субъектов коммунальной инфраструктуры и</w:t>
            </w:r>
            <w:r w:rsidR="008C44F2" w:rsidRPr="00AC72F5">
              <w:rPr>
                <w:rFonts w:ascii="Times New Roman" w:hAnsi="Times New Roman"/>
                <w:sz w:val="24"/>
              </w:rPr>
              <w:t xml:space="preserve"> потребителей муниципального обр</w:t>
            </w:r>
            <w:r w:rsidRPr="00AC72F5">
              <w:rPr>
                <w:rFonts w:ascii="Times New Roman" w:hAnsi="Times New Roman"/>
                <w:sz w:val="24"/>
              </w:rPr>
              <w:t>азования Федо</w:t>
            </w:r>
            <w:r w:rsidR="008C44F2" w:rsidRPr="00AC72F5">
              <w:rPr>
                <w:rFonts w:ascii="Times New Roman" w:hAnsi="Times New Roman"/>
                <w:sz w:val="24"/>
              </w:rPr>
              <w:t>ровский Первый</w:t>
            </w:r>
            <w:r w:rsidRPr="00AC72F5">
              <w:rPr>
                <w:rFonts w:ascii="Times New Roman" w:hAnsi="Times New Roman"/>
                <w:sz w:val="24"/>
              </w:rPr>
              <w:t xml:space="preserve"> сельсовет</w:t>
            </w:r>
          </w:p>
        </w:tc>
      </w:tr>
      <w:tr w:rsidR="00316CFB" w:rsidRPr="00AC72F5" w:rsidTr="008C44F2">
        <w:trPr>
          <w:trHeight w:val="514"/>
        </w:trPr>
        <w:tc>
          <w:tcPr>
            <w:tcW w:w="349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FD2FEF">
            <w:pPr>
              <w:spacing w:after="26" w:line="259" w:lineRule="auto"/>
              <w:ind w:left="20"/>
              <w:rPr>
                <w:rFonts w:ascii="Times New Roman" w:hAnsi="Times New Roman"/>
                <w:sz w:val="24"/>
              </w:rPr>
            </w:pPr>
            <w:r w:rsidRPr="00AC72F5">
              <w:rPr>
                <w:rFonts w:ascii="Times New Roman" w:hAnsi="Times New Roman"/>
                <w:sz w:val="24"/>
              </w:rPr>
              <w:t>Сроки и этапы реализации</w:t>
            </w:r>
          </w:p>
          <w:p w:rsidR="00316CFB" w:rsidRPr="00AC72F5" w:rsidRDefault="008C44F2" w:rsidP="00FD2FEF">
            <w:pPr>
              <w:tabs>
                <w:tab w:val="center" w:pos="839"/>
              </w:tabs>
              <w:spacing w:after="0" w:line="259" w:lineRule="auto"/>
              <w:rPr>
                <w:rFonts w:ascii="Times New Roman" w:hAnsi="Times New Roman"/>
                <w:sz w:val="24"/>
              </w:rPr>
            </w:pPr>
            <w:r w:rsidRPr="00AC72F5">
              <w:rPr>
                <w:rFonts w:ascii="Times New Roman" w:hAnsi="Times New Roman"/>
                <w:sz w:val="24"/>
              </w:rPr>
              <w:t>Прогр</w:t>
            </w:r>
            <w:r w:rsidR="00316CFB" w:rsidRPr="00AC72F5">
              <w:rPr>
                <w:rFonts w:ascii="Times New Roman" w:hAnsi="Times New Roman"/>
                <w:sz w:val="24"/>
              </w:rPr>
              <w:t>аммы</w:t>
            </w:r>
          </w:p>
        </w:tc>
        <w:tc>
          <w:tcPr>
            <w:tcW w:w="6004" w:type="dxa"/>
            <w:tcBorders>
              <w:top w:val="single" w:sz="2" w:space="0" w:color="000000"/>
              <w:left w:val="single" w:sz="2" w:space="0" w:color="000000"/>
              <w:bottom w:val="single" w:sz="2" w:space="0" w:color="000000"/>
              <w:right w:val="single" w:sz="2" w:space="0" w:color="000000"/>
            </w:tcBorders>
            <w:shd w:val="clear" w:color="auto" w:fill="auto"/>
          </w:tcPr>
          <w:p w:rsidR="00316CFB" w:rsidRPr="00AC72F5" w:rsidRDefault="00316CFB" w:rsidP="008C44F2">
            <w:pPr>
              <w:spacing w:after="0" w:line="259" w:lineRule="auto"/>
              <w:ind w:left="21" w:right="1563" w:hanging="14"/>
              <w:rPr>
                <w:rFonts w:ascii="Times New Roman" w:hAnsi="Times New Roman"/>
                <w:sz w:val="24"/>
              </w:rPr>
            </w:pPr>
            <w:r w:rsidRPr="00AC72F5">
              <w:rPr>
                <w:rFonts w:ascii="Times New Roman" w:hAnsi="Times New Roman"/>
                <w:sz w:val="24"/>
              </w:rPr>
              <w:t xml:space="preserve">Период реализации </w:t>
            </w:r>
            <w:r w:rsidR="008C44F2" w:rsidRPr="00AC72F5">
              <w:rPr>
                <w:rFonts w:ascii="Times New Roman" w:hAnsi="Times New Roman"/>
                <w:sz w:val="24"/>
              </w:rPr>
              <w:t>Программы до 2026 года. Этап осу</w:t>
            </w:r>
            <w:r w:rsidRPr="00AC72F5">
              <w:rPr>
                <w:rFonts w:ascii="Times New Roman" w:hAnsi="Times New Roman"/>
                <w:sz w:val="24"/>
              </w:rPr>
              <w:t>ществления</w:t>
            </w:r>
            <w:r w:rsidR="008C44F2" w:rsidRPr="00AC72F5">
              <w:rPr>
                <w:rFonts w:ascii="Times New Roman" w:hAnsi="Times New Roman"/>
                <w:sz w:val="24"/>
              </w:rPr>
              <w:t xml:space="preserve"> </w:t>
            </w:r>
            <w:r w:rsidRPr="00AC72F5">
              <w:rPr>
                <w:rFonts w:ascii="Times New Roman" w:hAnsi="Times New Roman"/>
                <w:sz w:val="24"/>
              </w:rPr>
              <w:t>П</w:t>
            </w:r>
            <w:r w:rsidR="008C44F2" w:rsidRPr="00AC72F5">
              <w:rPr>
                <w:rFonts w:ascii="Times New Roman" w:hAnsi="Times New Roman"/>
                <w:sz w:val="24"/>
              </w:rPr>
              <w:t>рограммы</w:t>
            </w:r>
            <w:r w:rsidRPr="00AC72F5">
              <w:rPr>
                <w:rFonts w:ascii="Times New Roman" w:hAnsi="Times New Roman"/>
                <w:sz w:val="24"/>
              </w:rPr>
              <w:t>: 2021-2026 гг.</w:t>
            </w:r>
          </w:p>
        </w:tc>
      </w:tr>
    </w:tbl>
    <w:p w:rsidR="00316CFB" w:rsidRPr="00182F32" w:rsidRDefault="00316CFB" w:rsidP="00BF0AF5">
      <w:pPr>
        <w:spacing w:after="0" w:line="240" w:lineRule="auto"/>
        <w:ind w:firstLine="567"/>
        <w:rPr>
          <w:rFonts w:ascii="Times New Roman" w:hAnsi="Times New Roman"/>
          <w:sz w:val="24"/>
          <w:szCs w:val="24"/>
        </w:rPr>
      </w:pPr>
    </w:p>
    <w:p w:rsidR="00C639F0" w:rsidRPr="008C44F2" w:rsidRDefault="00A03001" w:rsidP="008C44F2">
      <w:pPr>
        <w:pStyle w:val="1"/>
        <w:numPr>
          <w:ilvl w:val="0"/>
          <w:numId w:val="24"/>
        </w:numPr>
        <w:ind w:left="0" w:firstLine="567"/>
        <w:jc w:val="both"/>
        <w:rPr>
          <w:rFonts w:ascii="Times New Roman" w:hAnsi="Times New Roman"/>
          <w:sz w:val="24"/>
          <w:szCs w:val="24"/>
        </w:rPr>
      </w:pPr>
      <w:bookmarkStart w:id="2" w:name="_Toc155864417"/>
      <w:r w:rsidRPr="008C44F2">
        <w:rPr>
          <w:rFonts w:ascii="Times New Roman" w:hAnsi="Times New Roman"/>
          <w:sz w:val="24"/>
          <w:szCs w:val="24"/>
        </w:rPr>
        <w:t xml:space="preserve">ОБЩИЕ СВЕДЕНИЯ О МУНИЦИПАЛЬНОМ ОБРАЗОВАНИИ </w:t>
      </w:r>
      <w:r w:rsidR="00FD2FEF">
        <w:rPr>
          <w:rFonts w:ascii="Times New Roman" w:hAnsi="Times New Roman"/>
          <w:sz w:val="24"/>
          <w:szCs w:val="24"/>
        </w:rPr>
        <w:t xml:space="preserve">ФЕДОРОВСКИЙ ПЕРВЫЙ </w:t>
      </w:r>
      <w:r w:rsidRPr="008C44F2">
        <w:rPr>
          <w:rFonts w:ascii="Times New Roman" w:hAnsi="Times New Roman"/>
          <w:sz w:val="24"/>
          <w:szCs w:val="24"/>
        </w:rPr>
        <w:t xml:space="preserve">СЕЛЬСОВЕТ </w:t>
      </w:r>
      <w:r w:rsidR="00FD2FEF">
        <w:rPr>
          <w:rFonts w:ascii="Times New Roman" w:hAnsi="Times New Roman"/>
          <w:sz w:val="24"/>
          <w:szCs w:val="24"/>
        </w:rPr>
        <w:t xml:space="preserve">САРАКТАШСКОГО </w:t>
      </w:r>
      <w:r w:rsidRPr="008C44F2">
        <w:rPr>
          <w:rFonts w:ascii="Times New Roman" w:hAnsi="Times New Roman"/>
          <w:sz w:val="24"/>
          <w:szCs w:val="24"/>
        </w:rPr>
        <w:t>РАЙОНА ОРЕНБУРГСКОЙ ОБЛАСТИ</w:t>
      </w:r>
      <w:bookmarkEnd w:id="2"/>
    </w:p>
    <w:p w:rsidR="00C639F0" w:rsidRPr="00182F32" w:rsidRDefault="00C639F0" w:rsidP="00BF0AF5">
      <w:pPr>
        <w:pStyle w:val="20"/>
        <w:ind w:firstLine="567"/>
        <w:rPr>
          <w:rFonts w:ascii="Times New Roman" w:hAnsi="Times New Roman"/>
        </w:rPr>
      </w:pPr>
      <w:bookmarkStart w:id="3" w:name="_Toc360026416"/>
      <w:bookmarkStart w:id="4" w:name="_Toc155864418"/>
      <w:r w:rsidRPr="00182F32">
        <w:rPr>
          <w:rFonts w:ascii="Times New Roman" w:hAnsi="Times New Roman"/>
        </w:rPr>
        <w:t>2.1 Общие сведения о поселении</w:t>
      </w:r>
      <w:bookmarkEnd w:id="3"/>
      <w:bookmarkEnd w:id="4"/>
    </w:p>
    <w:p w:rsidR="00C639F0" w:rsidRPr="00182F32" w:rsidRDefault="00C639F0" w:rsidP="00BF0AF5">
      <w:pPr>
        <w:ind w:firstLine="567"/>
        <w:rPr>
          <w:rFonts w:ascii="Times New Roman" w:hAnsi="Times New Roman"/>
        </w:rPr>
      </w:pPr>
    </w:p>
    <w:p w:rsidR="000E14CE" w:rsidRPr="008B04BD" w:rsidRDefault="000E14CE" w:rsidP="00FD2FEF">
      <w:pPr>
        <w:spacing w:line="240" w:lineRule="auto"/>
        <w:ind w:left="-15" w:right="360" w:firstLine="709"/>
        <w:jc w:val="both"/>
        <w:rPr>
          <w:rFonts w:ascii="Times New Roman" w:hAnsi="Times New Roman"/>
          <w:sz w:val="24"/>
        </w:rPr>
      </w:pPr>
      <w:r w:rsidRPr="008B04BD">
        <w:rPr>
          <w:rFonts w:ascii="Times New Roman" w:hAnsi="Times New Roman"/>
          <w:sz w:val="24"/>
        </w:rPr>
        <w:t xml:space="preserve">Муниципальное образование Федоровский Первый сельсовет находится в Саракташском районе Оренбургской области Приволжского Федерального округа Российской Федерации.  </w:t>
      </w:r>
    </w:p>
    <w:p w:rsidR="000E14CE" w:rsidRPr="008B04BD" w:rsidRDefault="000E14CE" w:rsidP="00FD2FEF">
      <w:pPr>
        <w:spacing w:line="240" w:lineRule="auto"/>
        <w:ind w:left="-15" w:right="62" w:firstLine="709"/>
        <w:jc w:val="both"/>
        <w:rPr>
          <w:rFonts w:ascii="Times New Roman" w:hAnsi="Times New Roman"/>
          <w:sz w:val="24"/>
        </w:rPr>
      </w:pPr>
      <w:r w:rsidRPr="008B04BD">
        <w:rPr>
          <w:rFonts w:ascii="Times New Roman" w:hAnsi="Times New Roman"/>
          <w:sz w:val="24"/>
        </w:rPr>
        <w:t xml:space="preserve">Площадь </w:t>
      </w:r>
      <w:r w:rsidRPr="008B04BD">
        <w:rPr>
          <w:rFonts w:ascii="Times New Roman" w:hAnsi="Times New Roman"/>
          <w:sz w:val="24"/>
        </w:rPr>
        <w:tab/>
        <w:t xml:space="preserve">территории </w:t>
      </w:r>
      <w:r w:rsidRPr="008B04BD">
        <w:rPr>
          <w:rFonts w:ascii="Times New Roman" w:hAnsi="Times New Roman"/>
          <w:sz w:val="24"/>
        </w:rPr>
        <w:tab/>
        <w:t xml:space="preserve">МО </w:t>
      </w:r>
      <w:r w:rsidRPr="008B04BD">
        <w:rPr>
          <w:rFonts w:ascii="Times New Roman" w:hAnsi="Times New Roman"/>
          <w:sz w:val="24"/>
        </w:rPr>
        <w:tab/>
        <w:t xml:space="preserve">согласно </w:t>
      </w:r>
      <w:r w:rsidRPr="008B04BD">
        <w:rPr>
          <w:rFonts w:ascii="Times New Roman" w:hAnsi="Times New Roman"/>
          <w:sz w:val="24"/>
        </w:rPr>
        <w:tab/>
        <w:t xml:space="preserve">картометрическим </w:t>
      </w:r>
      <w:r w:rsidRPr="008B04BD">
        <w:rPr>
          <w:rFonts w:ascii="Times New Roman" w:hAnsi="Times New Roman"/>
          <w:sz w:val="24"/>
        </w:rPr>
        <w:tab/>
        <w:t xml:space="preserve">данным составляет 9269,99 га. </w:t>
      </w:r>
      <w:r w:rsidR="008B04BD">
        <w:rPr>
          <w:rFonts w:ascii="Times New Roman" w:hAnsi="Times New Roman"/>
          <w:sz w:val="24"/>
        </w:rPr>
        <w:t xml:space="preserve"> </w:t>
      </w:r>
      <w:r w:rsidRPr="008B04BD">
        <w:rPr>
          <w:rFonts w:ascii="Times New Roman" w:hAnsi="Times New Roman"/>
          <w:sz w:val="24"/>
        </w:rPr>
        <w:t xml:space="preserve">Административный </w:t>
      </w:r>
      <w:r w:rsidRPr="008B04BD">
        <w:rPr>
          <w:rFonts w:ascii="Times New Roman" w:hAnsi="Times New Roman"/>
          <w:sz w:val="24"/>
        </w:rPr>
        <w:tab/>
        <w:t xml:space="preserve">центр </w:t>
      </w:r>
      <w:r w:rsidRPr="008B04BD">
        <w:rPr>
          <w:rFonts w:ascii="Times New Roman" w:hAnsi="Times New Roman"/>
          <w:sz w:val="24"/>
        </w:rPr>
        <w:tab/>
        <w:t xml:space="preserve">Федоровского </w:t>
      </w:r>
      <w:r w:rsidRPr="008B04BD">
        <w:rPr>
          <w:rFonts w:ascii="Times New Roman" w:hAnsi="Times New Roman"/>
          <w:sz w:val="24"/>
        </w:rPr>
        <w:tab/>
        <w:t xml:space="preserve">Первого </w:t>
      </w:r>
      <w:r w:rsidRPr="008B04BD">
        <w:rPr>
          <w:rFonts w:ascii="Times New Roman" w:hAnsi="Times New Roman"/>
          <w:sz w:val="24"/>
        </w:rPr>
        <w:tab/>
        <w:t xml:space="preserve">сельсовета </w:t>
      </w:r>
      <w:r w:rsidRPr="008B04BD">
        <w:rPr>
          <w:rFonts w:ascii="Times New Roman" w:hAnsi="Times New Roman"/>
          <w:sz w:val="24"/>
        </w:rPr>
        <w:tab/>
        <w:t xml:space="preserve">– с.Федоровка Первая. </w:t>
      </w:r>
    </w:p>
    <w:p w:rsidR="000E14CE" w:rsidRPr="008B04BD" w:rsidRDefault="000E14CE" w:rsidP="00FD2FEF">
      <w:pPr>
        <w:spacing w:line="240" w:lineRule="auto"/>
        <w:ind w:left="-15" w:right="360" w:firstLine="709"/>
        <w:jc w:val="both"/>
        <w:rPr>
          <w:rFonts w:ascii="Times New Roman" w:hAnsi="Times New Roman"/>
          <w:sz w:val="24"/>
        </w:rPr>
      </w:pPr>
      <w:r w:rsidRPr="008B04BD">
        <w:rPr>
          <w:rFonts w:ascii="Times New Roman" w:hAnsi="Times New Roman"/>
          <w:sz w:val="24"/>
        </w:rPr>
        <w:t xml:space="preserve">Согласно закона Оренбургской области от 15.09.2008 г. «Об утверждении перечня муниципальных образований Оренбургской области и населенных пунктов, входящих в их </w:t>
      </w:r>
      <w:r w:rsidRPr="008B04BD">
        <w:rPr>
          <w:rFonts w:ascii="Times New Roman" w:hAnsi="Times New Roman"/>
          <w:sz w:val="24"/>
        </w:rPr>
        <w:lastRenderedPageBreak/>
        <w:t xml:space="preserve">состав», в состав поселения входят 3 населенных пункта: с. Федоровка Первая, х.Редькин, д.Сияльтугай.  </w:t>
      </w:r>
    </w:p>
    <w:p w:rsidR="000E14CE" w:rsidRPr="00A63F44" w:rsidRDefault="000E14CE" w:rsidP="000E14CE">
      <w:pPr>
        <w:pStyle w:val="4"/>
        <w:spacing w:after="0" w:line="262" w:lineRule="auto"/>
        <w:ind w:right="346"/>
        <w:jc w:val="right"/>
      </w:pPr>
      <w:r w:rsidRPr="00A63F44">
        <w:rPr>
          <w:b w:val="0"/>
        </w:rPr>
        <w:t xml:space="preserve">Таблица 1-1 </w:t>
      </w:r>
    </w:p>
    <w:p w:rsidR="000E14CE" w:rsidRPr="00A63F44" w:rsidRDefault="000E14CE" w:rsidP="000E14CE">
      <w:pPr>
        <w:spacing w:after="3" w:line="267" w:lineRule="auto"/>
        <w:ind w:left="144" w:right="58" w:hanging="10"/>
      </w:pPr>
      <w:r w:rsidRPr="00A63F44">
        <w:rPr>
          <w:i/>
        </w:rPr>
        <w:t xml:space="preserve">Населенные пункты, входящие в состав МО Федоровский Первый сельсовет </w:t>
      </w:r>
    </w:p>
    <w:tbl>
      <w:tblPr>
        <w:tblW w:w="6664" w:type="dxa"/>
        <w:tblInd w:w="-79" w:type="dxa"/>
        <w:tblCellMar>
          <w:top w:w="7" w:type="dxa"/>
          <w:left w:w="106" w:type="dxa"/>
        </w:tblCellMar>
        <w:tblLook w:val="04A0"/>
      </w:tblPr>
      <w:tblGrid>
        <w:gridCol w:w="759"/>
        <w:gridCol w:w="2809"/>
        <w:gridCol w:w="3096"/>
      </w:tblGrid>
      <w:tr w:rsidR="000E14CE" w:rsidRPr="00AC72F5" w:rsidTr="000E14CE">
        <w:trPr>
          <w:trHeight w:val="838"/>
        </w:trPr>
        <w:tc>
          <w:tcPr>
            <w:tcW w:w="759" w:type="dxa"/>
            <w:tcBorders>
              <w:top w:val="single" w:sz="4" w:space="0" w:color="000000"/>
              <w:left w:val="nil"/>
              <w:bottom w:val="single" w:sz="4" w:space="0" w:color="000000"/>
              <w:right w:val="single" w:sz="4" w:space="0" w:color="000000"/>
            </w:tcBorders>
            <w:shd w:val="clear" w:color="auto" w:fill="auto"/>
            <w:vAlign w:val="center"/>
          </w:tcPr>
          <w:p w:rsidR="000E14CE" w:rsidRPr="00AC72F5" w:rsidRDefault="000E14CE" w:rsidP="00FD2FEF">
            <w:pPr>
              <w:spacing w:after="19" w:line="259" w:lineRule="auto"/>
              <w:ind w:left="194"/>
            </w:pPr>
            <w:r w:rsidRPr="00AC72F5">
              <w:rPr>
                <w:b/>
                <w:sz w:val="24"/>
              </w:rPr>
              <w:t xml:space="preserve">№ </w:t>
            </w:r>
          </w:p>
          <w:p w:rsidR="000E14CE" w:rsidRPr="00AC72F5" w:rsidRDefault="000E14CE" w:rsidP="00FD2FEF">
            <w:pPr>
              <w:spacing w:after="0" w:line="259" w:lineRule="auto"/>
              <w:ind w:left="82"/>
              <w:jc w:val="center"/>
            </w:pPr>
            <w:r w:rsidRPr="00AC72F5">
              <w:rPr>
                <w:b/>
                <w:sz w:val="24"/>
              </w:rPr>
              <w:t xml:space="preserve">п/п </w:t>
            </w:r>
          </w:p>
        </w:tc>
        <w:tc>
          <w:tcPr>
            <w:tcW w:w="28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14CE" w:rsidRPr="00AC72F5" w:rsidRDefault="000E14CE" w:rsidP="00FD2FEF">
            <w:pPr>
              <w:spacing w:after="0" w:line="259" w:lineRule="auto"/>
              <w:jc w:val="center"/>
            </w:pPr>
            <w:r w:rsidRPr="00AC72F5">
              <w:rPr>
                <w:b/>
                <w:sz w:val="24"/>
              </w:rPr>
              <w:t xml:space="preserve">Наименование населенного пункта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jc w:val="center"/>
            </w:pPr>
            <w:r w:rsidRPr="00AC72F5">
              <w:rPr>
                <w:b/>
                <w:sz w:val="24"/>
              </w:rPr>
              <w:t xml:space="preserve">Площадь (согласно картометрическим измерениям), га </w:t>
            </w:r>
          </w:p>
        </w:tc>
      </w:tr>
      <w:tr w:rsidR="000E14CE" w:rsidRPr="00AC72F5" w:rsidTr="000E14CE">
        <w:trPr>
          <w:trHeight w:val="286"/>
        </w:trPr>
        <w:tc>
          <w:tcPr>
            <w:tcW w:w="759" w:type="dxa"/>
            <w:tcBorders>
              <w:top w:val="single" w:sz="4" w:space="0" w:color="000000"/>
              <w:left w:val="nil"/>
              <w:bottom w:val="single" w:sz="4" w:space="0" w:color="000000"/>
              <w:right w:val="single" w:sz="4" w:space="0" w:color="000000"/>
            </w:tcBorders>
            <w:shd w:val="clear" w:color="auto" w:fill="auto"/>
          </w:tcPr>
          <w:p w:rsidR="000E14CE" w:rsidRPr="00AC72F5" w:rsidRDefault="000E14CE" w:rsidP="00FD2FEF">
            <w:pPr>
              <w:spacing w:after="0" w:line="259" w:lineRule="auto"/>
              <w:ind w:left="82"/>
              <w:jc w:val="center"/>
            </w:pPr>
            <w:r w:rsidRPr="00AC72F5">
              <w:rPr>
                <w:sz w:val="24"/>
              </w:rPr>
              <w:t xml:space="preserve">1. </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pPr>
            <w:r w:rsidRPr="00AC72F5">
              <w:rPr>
                <w:sz w:val="24"/>
              </w:rPr>
              <w:t xml:space="preserve">с.Федоровка Первая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ind w:right="5"/>
              <w:jc w:val="center"/>
            </w:pPr>
            <w:r w:rsidRPr="00AC72F5">
              <w:rPr>
                <w:sz w:val="24"/>
              </w:rPr>
              <w:t xml:space="preserve">113,5 </w:t>
            </w:r>
          </w:p>
        </w:tc>
      </w:tr>
      <w:tr w:rsidR="000E14CE" w:rsidRPr="00AC72F5" w:rsidTr="000E14CE">
        <w:trPr>
          <w:trHeight w:val="288"/>
        </w:trPr>
        <w:tc>
          <w:tcPr>
            <w:tcW w:w="759" w:type="dxa"/>
            <w:tcBorders>
              <w:top w:val="single" w:sz="4" w:space="0" w:color="000000"/>
              <w:left w:val="nil"/>
              <w:bottom w:val="single" w:sz="4" w:space="0" w:color="000000"/>
              <w:right w:val="single" w:sz="4" w:space="0" w:color="000000"/>
            </w:tcBorders>
            <w:shd w:val="clear" w:color="auto" w:fill="auto"/>
          </w:tcPr>
          <w:p w:rsidR="000E14CE" w:rsidRPr="00AC72F5" w:rsidRDefault="000E14CE" w:rsidP="00FD2FEF">
            <w:pPr>
              <w:spacing w:after="0" w:line="259" w:lineRule="auto"/>
              <w:ind w:left="82"/>
              <w:jc w:val="center"/>
            </w:pPr>
            <w:r w:rsidRPr="00AC72F5">
              <w:rPr>
                <w:sz w:val="24"/>
              </w:rPr>
              <w:t xml:space="preserve">2. </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pPr>
            <w:r w:rsidRPr="00AC72F5">
              <w:rPr>
                <w:sz w:val="24"/>
              </w:rPr>
              <w:t xml:space="preserve">х.Редькин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ind w:right="4"/>
              <w:jc w:val="center"/>
            </w:pPr>
            <w:r w:rsidRPr="00AC72F5">
              <w:rPr>
                <w:sz w:val="24"/>
              </w:rPr>
              <w:t xml:space="preserve">30,4 </w:t>
            </w:r>
          </w:p>
        </w:tc>
      </w:tr>
      <w:tr w:rsidR="000E14CE" w:rsidRPr="00AC72F5" w:rsidTr="000E14CE">
        <w:trPr>
          <w:trHeight w:val="286"/>
        </w:trPr>
        <w:tc>
          <w:tcPr>
            <w:tcW w:w="759" w:type="dxa"/>
            <w:tcBorders>
              <w:top w:val="single" w:sz="4" w:space="0" w:color="000000"/>
              <w:left w:val="nil"/>
              <w:bottom w:val="single" w:sz="4" w:space="0" w:color="000000"/>
              <w:right w:val="single" w:sz="4" w:space="0" w:color="000000"/>
            </w:tcBorders>
            <w:shd w:val="clear" w:color="auto" w:fill="auto"/>
          </w:tcPr>
          <w:p w:rsidR="000E14CE" w:rsidRPr="00AC72F5" w:rsidRDefault="000E14CE" w:rsidP="00FD2FEF">
            <w:pPr>
              <w:spacing w:after="0" w:line="259" w:lineRule="auto"/>
              <w:ind w:left="82"/>
              <w:jc w:val="center"/>
            </w:pPr>
            <w:r w:rsidRPr="00AC72F5">
              <w:rPr>
                <w:sz w:val="24"/>
              </w:rPr>
              <w:t xml:space="preserve">3. </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pPr>
            <w:r w:rsidRPr="00AC72F5">
              <w:rPr>
                <w:sz w:val="24"/>
              </w:rPr>
              <w:t xml:space="preserve">д.Сияльтугай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ind w:right="5"/>
              <w:jc w:val="center"/>
            </w:pPr>
            <w:r w:rsidRPr="00AC72F5">
              <w:rPr>
                <w:sz w:val="24"/>
              </w:rPr>
              <w:t xml:space="preserve">11,89 </w:t>
            </w:r>
          </w:p>
        </w:tc>
      </w:tr>
      <w:tr w:rsidR="000E14CE" w:rsidRPr="00AC72F5" w:rsidTr="000E14CE">
        <w:trPr>
          <w:trHeight w:val="286"/>
        </w:trPr>
        <w:tc>
          <w:tcPr>
            <w:tcW w:w="759" w:type="dxa"/>
            <w:tcBorders>
              <w:top w:val="single" w:sz="4" w:space="0" w:color="000000"/>
              <w:left w:val="nil"/>
              <w:bottom w:val="single" w:sz="4" w:space="0" w:color="000000"/>
              <w:right w:val="single" w:sz="4" w:space="0" w:color="000000"/>
            </w:tcBorders>
            <w:shd w:val="clear" w:color="auto" w:fill="auto"/>
          </w:tcPr>
          <w:p w:rsidR="000E14CE" w:rsidRPr="00AC72F5" w:rsidRDefault="000E14CE" w:rsidP="00FD2FEF">
            <w:pPr>
              <w:spacing w:after="0" w:line="259" w:lineRule="auto"/>
              <w:ind w:left="144"/>
              <w:jc w:val="center"/>
            </w:pPr>
            <w:r w:rsidRPr="00AC72F5">
              <w:rPr>
                <w:sz w:val="24"/>
              </w:rPr>
              <w:t xml:space="preserve"> </w:t>
            </w:r>
          </w:p>
        </w:tc>
        <w:tc>
          <w:tcPr>
            <w:tcW w:w="2809"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pPr>
            <w:r w:rsidRPr="00AC72F5">
              <w:rPr>
                <w:sz w:val="24"/>
              </w:rPr>
              <w:t xml:space="preserve">Всего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0E14CE" w:rsidRPr="00AC72F5" w:rsidRDefault="000E14CE" w:rsidP="00FD2FEF">
            <w:pPr>
              <w:spacing w:after="0" w:line="259" w:lineRule="auto"/>
              <w:ind w:right="5"/>
              <w:jc w:val="center"/>
            </w:pPr>
            <w:r w:rsidRPr="00AC72F5">
              <w:rPr>
                <w:sz w:val="24"/>
              </w:rPr>
              <w:t xml:space="preserve">155,79  </w:t>
            </w:r>
          </w:p>
        </w:tc>
      </w:tr>
    </w:tbl>
    <w:p w:rsidR="000E14CE" w:rsidRDefault="00AC72F5" w:rsidP="000E14CE">
      <w:pPr>
        <w:spacing w:after="8" w:line="259" w:lineRule="auto"/>
      </w:pPr>
      <w:r>
        <w:rPr>
          <w:noProof/>
        </w:rPr>
      </w:r>
      <w:r>
        <w:pict>
          <v:group id="Группа 9" o:spid="_x0000_s1026" style="width:461.6pt;height:298.75pt;mso-position-horizontal-relative:char;mso-position-vertical-relative:line" coordsize="5862193,3794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">
            <v:rect id="Rectangle 1674" o:spid="_x0000_s1027" style="position:absolute;left:305;width:59287;height:26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FD2FEF" w:rsidRDefault="00FD2FEF" w:rsidP="000E14CE">
                    <w:pPr>
                      <w:spacing w:after="160" w:line="259" w:lineRule="auto"/>
                    </w:pPr>
                    <w:r>
                      <w:rPr>
                        <w:i/>
                      </w:rPr>
                      <w:t xml:space="preserve"> </w:t>
                    </w:r>
                  </w:p>
                </w:txbxContent>
              </v:textbox>
            </v:rect>
            <v:rect id="Rectangle 1675" o:spid="_x0000_s1028" style="position:absolute;left:5830570;top:3654111;width:42058;height:186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FD2FEF" w:rsidRDefault="00FD2FEF" w:rsidP="000E14CE">
                    <w:pPr>
                      <w:spacing w:after="160" w:line="259" w:lineRule="auto"/>
                    </w:pPr>
                    <w:r>
                      <w:rPr>
                        <w:b/>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629" o:spid="_x0000_s1029" type="#_x0000_t75" style="position:absolute;left:-4063;top:195576;width:5833873;height:3569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">
              <v:imagedata r:id="rId12" o:title=""/>
            </v:shape>
            <v:shape id="Picture 1684" o:spid="_x0000_s1030" type="#_x0000_t75" style="position:absolute;left:2705100;top:2465319;width:182880;height:182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">
              <v:imagedata r:id="rId13" o:title=""/>
            </v:shape>
            <v:shape id="Shape 1685" o:spid="_x0000_s1031" style="position:absolute;left:2713482;top:2459986;width:141732;height:141732;visibility:visible;mso-wrap-style:square;v-text-anchor:top" coordsize="14173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" path="m70866,v39116,,70866,31750,70866,70866c141732,109982,109982,141732,70866,141732,31750,141732,,109982,,70866,,31750,31750,,70866,xe" fillcolor="#c0504d" stroked="f" strokeweight="0">
              <v:stroke miterlimit="83231f" joinstyle="miter"/>
              <v:path arrowok="t" textboxrect="0,0,141732,141732"/>
            </v:shape>
            <v:shape id="Shape 1686" o:spid="_x0000_s1032" style="position:absolute;left:2713482;top:2459986;width:141732;height:141732;visibility:visible;mso-wrap-style:square;v-text-anchor:top" coordsize="141732,1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" path="m,70866c,31750,31750,,70866,v39116,,70866,31750,70866,70866c141732,109982,109982,141732,70866,141732,31750,141732,,109982,,70866xe" filled="f" strokecolor="#f2f2f2" strokeweight="3pt">
              <v:path arrowok="t" textboxrect="0,0,141732,141732"/>
            </v:shape>
            <w10:anchorlock/>
          </v:group>
        </w:pict>
      </w:r>
    </w:p>
    <w:p w:rsidR="000E14CE" w:rsidRPr="00A63F44" w:rsidRDefault="000E14CE" w:rsidP="000E14CE">
      <w:pPr>
        <w:spacing w:after="118" w:line="269" w:lineRule="auto"/>
        <w:ind w:left="-5" w:hanging="10"/>
      </w:pPr>
      <w:r w:rsidRPr="00A63F44">
        <w:rPr>
          <w:i/>
          <w:sz w:val="24"/>
        </w:rPr>
        <w:t xml:space="preserve">Рисунок 1-1 Положение поселения в системе Оренбургской области </w:t>
      </w:r>
    </w:p>
    <w:p w:rsidR="000E14CE" w:rsidRPr="00A63F44" w:rsidRDefault="000E14CE" w:rsidP="000E14CE">
      <w:pPr>
        <w:pStyle w:val="20"/>
        <w:ind w:left="-5"/>
      </w:pPr>
      <w:bookmarkStart w:id="5" w:name="_Toc155864419"/>
      <w:r w:rsidRPr="00A63F44">
        <w:t>1.1 КРАТКАЯ ИСТОРИЧЕСКАЯ СПРАВКА</w:t>
      </w:r>
      <w:bookmarkEnd w:id="5"/>
      <w:r w:rsidRPr="00A63F44">
        <w:t xml:space="preserve">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В далеком прошлом на территории, занимаемой теперь Саракташским районом, обитали различные племена. На основании раскопок древних курганов установлено, что с VI века до нашей эры и по IV век новой эры здесь кочевали савроматы и сарматы, занимающиеся, как земледелием, так и скотоводством. В последующие времена кочевали скифы, племена суди, грунты. В VII-X веках грунты были вытеснены более сильными тюркскими племенами. К IX-X века относится и начало кочевания башкир. В XIII веке территория района, как и всей области, была завоевана татаро-монгольской ордой. С начала XVII века здесь появились калмыки и нагайские татары.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Русские поселения в пределах Саракташского района стали возникать в 18 веке.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В XIX веке, а точнее в 1834 г. образовано село Федоровка Первая.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lastRenderedPageBreak/>
        <w:t xml:space="preserve">Село Федоровка Первая Саракташского района Оренбургской области возникло, как поселение крепостных рабочих и рудовозов Кананикольского медеплавильного завода (основанного братьями Мосоловыми) на землях Оренбургского казачества на берегу реки Сакмары. Первофедоровские переселенцы были выходцами из Кананикольска. В 2007 году состоялась историческая встреча жителей села с потомками своих предков из Кананикольска республики Башкортостан.            </w:t>
      </w:r>
    </w:p>
    <w:p w:rsidR="00154DF0" w:rsidRPr="003516A9" w:rsidRDefault="00154DF0" w:rsidP="00154DF0">
      <w:pPr>
        <w:spacing w:after="0" w:line="240" w:lineRule="auto"/>
        <w:ind w:right="283" w:firstLine="714"/>
        <w:jc w:val="both"/>
        <w:rPr>
          <w:rFonts w:ascii="Times New Roman" w:hAnsi="Times New Roman"/>
          <w:sz w:val="24"/>
          <w:szCs w:val="24"/>
        </w:rPr>
      </w:pPr>
      <w:r>
        <w:rPr>
          <w:rFonts w:ascii="Times New Roman" w:hAnsi="Times New Roman"/>
          <w:sz w:val="24"/>
          <w:szCs w:val="24"/>
        </w:rPr>
        <w:t>Рядом с Фе</w:t>
      </w:r>
      <w:r w:rsidRPr="003516A9">
        <w:rPr>
          <w:rFonts w:ascii="Times New Roman" w:hAnsi="Times New Roman"/>
          <w:sz w:val="24"/>
          <w:szCs w:val="24"/>
        </w:rPr>
        <w:t xml:space="preserve">доровкой </w:t>
      </w:r>
      <w:r>
        <w:rPr>
          <w:rFonts w:ascii="Times New Roman" w:hAnsi="Times New Roman"/>
          <w:sz w:val="24"/>
          <w:szCs w:val="24"/>
        </w:rPr>
        <w:t xml:space="preserve">Первой </w:t>
      </w:r>
      <w:r w:rsidRPr="003516A9">
        <w:rPr>
          <w:rFonts w:ascii="Times New Roman" w:hAnsi="Times New Roman"/>
          <w:sz w:val="24"/>
          <w:szCs w:val="24"/>
        </w:rPr>
        <w:t>в 1904 году на территории имения Редькиных возник одноименный хутор Редькин, основанный украинскими переселенцами. В конце 80-х годов</w:t>
      </w:r>
      <w:r>
        <w:rPr>
          <w:rFonts w:ascii="Times New Roman" w:hAnsi="Times New Roman"/>
          <w:sz w:val="24"/>
          <w:szCs w:val="24"/>
        </w:rPr>
        <w:t xml:space="preserve"> колхоз имени Кирова построил десять</w:t>
      </w:r>
      <w:r w:rsidRPr="003516A9">
        <w:rPr>
          <w:rFonts w:ascii="Times New Roman" w:hAnsi="Times New Roman"/>
          <w:sz w:val="24"/>
          <w:szCs w:val="24"/>
        </w:rPr>
        <w:t xml:space="preserve"> двухквартирных домов для своих рабочих, что открыло новую веху в развитии хутора.</w:t>
      </w:r>
    </w:p>
    <w:p w:rsidR="00154DF0" w:rsidRDefault="00154DF0" w:rsidP="00154DF0">
      <w:pPr>
        <w:pStyle w:val="2a"/>
        <w:shd w:val="clear" w:color="auto" w:fill="auto"/>
        <w:spacing w:before="0" w:line="240" w:lineRule="auto"/>
        <w:ind w:right="283" w:firstLine="714"/>
        <w:rPr>
          <w:i w:val="0"/>
          <w:sz w:val="24"/>
          <w:szCs w:val="24"/>
        </w:rPr>
      </w:pPr>
      <w:r w:rsidRPr="003516A9">
        <w:rPr>
          <w:i w:val="0"/>
          <w:sz w:val="24"/>
          <w:szCs w:val="24"/>
        </w:rPr>
        <w:t xml:space="preserve">Деревня Сияльтугай существует с 1926 года. Земли здешних мест были казачьими и относились к селу Никитино, и поэтому первые жители были из села Никитино. </w:t>
      </w:r>
    </w:p>
    <w:p w:rsidR="00154DF0" w:rsidRPr="003516A9" w:rsidRDefault="00154DF0" w:rsidP="00154DF0">
      <w:pPr>
        <w:pStyle w:val="2a"/>
        <w:shd w:val="clear" w:color="auto" w:fill="auto"/>
        <w:spacing w:before="0" w:line="240" w:lineRule="auto"/>
        <w:ind w:right="283" w:firstLine="714"/>
        <w:rPr>
          <w:i w:val="0"/>
          <w:sz w:val="24"/>
          <w:szCs w:val="24"/>
        </w:rPr>
      </w:pPr>
      <w:r w:rsidRPr="003516A9">
        <w:rPr>
          <w:i w:val="0"/>
          <w:sz w:val="24"/>
          <w:szCs w:val="24"/>
        </w:rPr>
        <w:t>Новое село назвали Сияльтугай. В переводе с татарского «Сиялъ»- вишня, а «Тугай»- луга: вишневые луга. Здесь росло очень много кустарников вишни. Первым жителям прежде, чем начать строить свои дома, приходилось вырубать этот кустарник.</w:t>
      </w:r>
    </w:p>
    <w:p w:rsidR="00154DF0" w:rsidRPr="003516A9" w:rsidRDefault="00154DF0" w:rsidP="00154DF0">
      <w:pPr>
        <w:pStyle w:val="2a"/>
        <w:shd w:val="clear" w:color="auto" w:fill="auto"/>
        <w:spacing w:before="0" w:line="240" w:lineRule="auto"/>
        <w:ind w:right="283" w:firstLine="714"/>
        <w:rPr>
          <w:i w:val="0"/>
          <w:sz w:val="24"/>
          <w:szCs w:val="24"/>
        </w:rPr>
      </w:pPr>
      <w:r w:rsidRPr="003516A9">
        <w:rPr>
          <w:i w:val="0"/>
          <w:sz w:val="24"/>
          <w:szCs w:val="24"/>
        </w:rPr>
        <w:t xml:space="preserve">В конце 60-х годов в д.Сиялътугай приехали переселенцы из х.Белогоры и х.Урняк </w:t>
      </w:r>
      <w:r>
        <w:rPr>
          <w:i w:val="0"/>
          <w:sz w:val="24"/>
          <w:szCs w:val="24"/>
        </w:rPr>
        <w:t xml:space="preserve"> </w:t>
      </w:r>
      <w:r w:rsidRPr="003516A9">
        <w:rPr>
          <w:i w:val="0"/>
          <w:sz w:val="24"/>
          <w:szCs w:val="24"/>
        </w:rPr>
        <w:t>Саракташского района.</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В период первой русской революции 1905-1907 годы вспыхивали крестьянские волнения во многих селах района, в том числе и в селе Федоровка Первая.  </w:t>
      </w:r>
    </w:p>
    <w:p w:rsidR="00154DF0" w:rsidRDefault="00154DF0" w:rsidP="00154DF0">
      <w:pPr>
        <w:tabs>
          <w:tab w:val="left" w:pos="2410"/>
        </w:tabs>
        <w:spacing w:after="0" w:line="288" w:lineRule="auto"/>
        <w:ind w:firstLine="714"/>
        <w:jc w:val="both"/>
        <w:rPr>
          <w:rFonts w:ascii="Times New Roman" w:hAnsi="Times New Roman"/>
          <w:sz w:val="24"/>
        </w:rPr>
      </w:pPr>
      <w:r w:rsidRPr="008B04BD">
        <w:rPr>
          <w:rFonts w:ascii="Times New Roman" w:hAnsi="Times New Roman"/>
          <w:sz w:val="24"/>
        </w:rPr>
        <w:t xml:space="preserve">В годы Великий Отечественной Войны на территории Федоровского Первого </w:t>
      </w:r>
      <w:r>
        <w:rPr>
          <w:rFonts w:ascii="Times New Roman" w:hAnsi="Times New Roman"/>
          <w:sz w:val="24"/>
        </w:rPr>
        <w:t xml:space="preserve">сельсовета было три колхоза: имени </w:t>
      </w:r>
      <w:r w:rsidRPr="008B04BD">
        <w:rPr>
          <w:rFonts w:ascii="Times New Roman" w:hAnsi="Times New Roman"/>
          <w:sz w:val="24"/>
        </w:rPr>
        <w:t>Кирова, «Красный Маяк», «Красный Октябрь». За годы войны количество дворов уменьшилось с 248 до 220 (на сегодняшний день в селе – 250 дворов), население с 1941-1945 гг. уменьшилось на 171</w:t>
      </w:r>
      <w:r>
        <w:rPr>
          <w:rFonts w:ascii="Times New Roman" w:hAnsi="Times New Roman"/>
          <w:sz w:val="24"/>
        </w:rPr>
        <w:t xml:space="preserve"> человека. </w:t>
      </w:r>
    </w:p>
    <w:p w:rsidR="00154DF0" w:rsidRPr="00AC72F5" w:rsidRDefault="00154DF0" w:rsidP="00154DF0">
      <w:pPr>
        <w:tabs>
          <w:tab w:val="left" w:pos="2410"/>
        </w:tabs>
        <w:spacing w:after="0" w:line="288" w:lineRule="auto"/>
        <w:ind w:firstLine="714"/>
        <w:jc w:val="both"/>
        <w:rPr>
          <w:rFonts w:ascii="Arial" w:eastAsia="Calibri" w:hAnsi="Arial" w:cs="Arial"/>
          <w:sz w:val="36"/>
          <w:szCs w:val="36"/>
          <w:lang w:eastAsia="en-US"/>
        </w:rPr>
      </w:pPr>
      <w:r>
        <w:rPr>
          <w:rFonts w:ascii="Times New Roman" w:hAnsi="Times New Roman"/>
          <w:sz w:val="24"/>
        </w:rPr>
        <w:t>Всего с территории Фе</w:t>
      </w:r>
      <w:r w:rsidRPr="008B04BD">
        <w:rPr>
          <w:rFonts w:ascii="Times New Roman" w:hAnsi="Times New Roman"/>
          <w:sz w:val="24"/>
        </w:rPr>
        <w:t>доровского Первого сельсовета ушло на фронт 289 человек</w:t>
      </w:r>
      <w:r>
        <w:rPr>
          <w:rFonts w:ascii="Times New Roman" w:hAnsi="Times New Roman"/>
          <w:sz w:val="24"/>
        </w:rPr>
        <w:t xml:space="preserve">, которые </w:t>
      </w:r>
      <w:r>
        <w:rPr>
          <w:rFonts w:ascii="Arial" w:hAnsi="Arial" w:cs="Arial"/>
          <w:sz w:val="36"/>
          <w:szCs w:val="36"/>
        </w:rPr>
        <w:t xml:space="preserve"> </w:t>
      </w:r>
      <w:r w:rsidRPr="007B2A60">
        <w:rPr>
          <w:rFonts w:ascii="Times New Roman" w:hAnsi="Times New Roman"/>
          <w:sz w:val="24"/>
          <w:szCs w:val="24"/>
        </w:rPr>
        <w:t>сражались стойко и мужественно на всех направлениях и фронтах. Многие были удостоены высоких наград. 126 человек навечно остались на полях сражения, 163 вернулось с победой домой.</w:t>
      </w:r>
    </w:p>
    <w:p w:rsidR="00154DF0" w:rsidRPr="008B04BD" w:rsidRDefault="00154DF0" w:rsidP="00154DF0">
      <w:pPr>
        <w:spacing w:line="240" w:lineRule="auto"/>
        <w:ind w:left="-15" w:right="360" w:firstLine="714"/>
        <w:jc w:val="both"/>
        <w:rPr>
          <w:rFonts w:ascii="Times New Roman" w:hAnsi="Times New Roman"/>
          <w:sz w:val="24"/>
        </w:rPr>
      </w:pPr>
      <w:r>
        <w:rPr>
          <w:rFonts w:ascii="Times New Roman" w:hAnsi="Times New Roman"/>
          <w:sz w:val="24"/>
        </w:rPr>
        <w:t>Большой</w:t>
      </w:r>
      <w:r w:rsidRPr="008B04BD">
        <w:rPr>
          <w:rFonts w:ascii="Times New Roman" w:hAnsi="Times New Roman"/>
          <w:sz w:val="24"/>
        </w:rPr>
        <w:t xml:space="preserve"> вклад в </w:t>
      </w:r>
      <w:r>
        <w:rPr>
          <w:rFonts w:ascii="Times New Roman" w:hAnsi="Times New Roman"/>
          <w:sz w:val="24"/>
        </w:rPr>
        <w:t xml:space="preserve">развитие территории </w:t>
      </w:r>
      <w:r w:rsidRPr="008B04BD">
        <w:rPr>
          <w:rFonts w:ascii="Times New Roman" w:hAnsi="Times New Roman"/>
          <w:sz w:val="24"/>
        </w:rPr>
        <w:t>внес</w:t>
      </w:r>
      <w:r>
        <w:rPr>
          <w:rFonts w:ascii="Times New Roman" w:hAnsi="Times New Roman"/>
          <w:sz w:val="24"/>
        </w:rPr>
        <w:t>ли</w:t>
      </w:r>
      <w:r w:rsidRPr="008B04BD">
        <w:rPr>
          <w:rFonts w:ascii="Times New Roman" w:hAnsi="Times New Roman"/>
          <w:sz w:val="24"/>
        </w:rPr>
        <w:t xml:space="preserve"> </w:t>
      </w:r>
      <w:r>
        <w:rPr>
          <w:rFonts w:ascii="Times New Roman" w:hAnsi="Times New Roman"/>
          <w:sz w:val="24"/>
        </w:rPr>
        <w:t>К</w:t>
      </w:r>
      <w:r w:rsidRPr="008B04BD">
        <w:rPr>
          <w:rFonts w:ascii="Times New Roman" w:hAnsi="Times New Roman"/>
          <w:sz w:val="24"/>
        </w:rPr>
        <w:t xml:space="preserve">ульчицкий Михаил Николаевич </w:t>
      </w:r>
      <w:r>
        <w:rPr>
          <w:rFonts w:ascii="Times New Roman" w:hAnsi="Times New Roman"/>
          <w:sz w:val="24"/>
        </w:rPr>
        <w:t>(</w:t>
      </w:r>
      <w:r w:rsidRPr="008B04BD">
        <w:rPr>
          <w:rFonts w:ascii="Times New Roman" w:hAnsi="Times New Roman"/>
          <w:sz w:val="24"/>
        </w:rPr>
        <w:t>председатель колхоза им. Кирова 1964 – 1972 гг.</w:t>
      </w:r>
      <w:r>
        <w:rPr>
          <w:rFonts w:ascii="Times New Roman" w:hAnsi="Times New Roman"/>
          <w:sz w:val="24"/>
        </w:rPr>
        <w:t>), Бочаров Александр Алексеевич (</w:t>
      </w:r>
      <w:r w:rsidRPr="008B04BD">
        <w:rPr>
          <w:rFonts w:ascii="Times New Roman" w:hAnsi="Times New Roman"/>
          <w:sz w:val="24"/>
        </w:rPr>
        <w:t>председатель колхоза им. Кирова 19</w:t>
      </w:r>
      <w:r>
        <w:rPr>
          <w:rFonts w:ascii="Times New Roman" w:hAnsi="Times New Roman"/>
          <w:sz w:val="24"/>
        </w:rPr>
        <w:t>75</w:t>
      </w:r>
      <w:r w:rsidRPr="008B04BD">
        <w:rPr>
          <w:rFonts w:ascii="Times New Roman" w:hAnsi="Times New Roman"/>
          <w:sz w:val="24"/>
        </w:rPr>
        <w:t xml:space="preserve"> – 19</w:t>
      </w:r>
      <w:r>
        <w:rPr>
          <w:rFonts w:ascii="Times New Roman" w:hAnsi="Times New Roman"/>
          <w:sz w:val="24"/>
        </w:rPr>
        <w:t>97</w:t>
      </w:r>
      <w:r w:rsidRPr="008B04BD">
        <w:rPr>
          <w:rFonts w:ascii="Times New Roman" w:hAnsi="Times New Roman"/>
          <w:sz w:val="24"/>
        </w:rPr>
        <w:t xml:space="preserve"> гг.</w:t>
      </w:r>
      <w:r>
        <w:rPr>
          <w:rFonts w:ascii="Times New Roman" w:hAnsi="Times New Roman"/>
          <w:sz w:val="24"/>
        </w:rPr>
        <w:t xml:space="preserve">), Губанов Александр Павлович (председатель Перво-Федоровского сельсовета 1987-1996 гг.) . </w:t>
      </w:r>
      <w:r w:rsidRPr="008B04BD">
        <w:rPr>
          <w:rFonts w:ascii="Times New Roman" w:hAnsi="Times New Roman"/>
          <w:sz w:val="24"/>
        </w:rPr>
        <w:t xml:space="preserve"> </w:t>
      </w:r>
    </w:p>
    <w:p w:rsidR="00154DF0" w:rsidRDefault="00154DF0" w:rsidP="00154DF0">
      <w:pPr>
        <w:spacing w:line="240" w:lineRule="auto"/>
        <w:ind w:left="-15" w:right="360" w:firstLine="714"/>
        <w:jc w:val="both"/>
        <w:rPr>
          <w:rFonts w:ascii="Times New Roman" w:hAnsi="Times New Roman"/>
          <w:sz w:val="24"/>
        </w:rPr>
      </w:pPr>
      <w:r>
        <w:rPr>
          <w:rFonts w:ascii="Times New Roman" w:hAnsi="Times New Roman"/>
          <w:sz w:val="24"/>
        </w:rPr>
        <w:t xml:space="preserve">В середине 90-х годов в результате аграрной реформы работники колхоза имени Кирова и бюджетной сферы стали собственниками земельных долей. Основная часть этих долей сегодня находятся в аренде у хозяйства ООО «КОЛОС», осуществляющего свою деятельность на территории Федоровского Первого сельсовета и вносящего существенную долю в развитии села. </w:t>
      </w:r>
    </w:p>
    <w:p w:rsidR="00154DF0"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Все села газифицированы, имеется водопровод, улицы сел асфальтированы. В 1983 году проведены берегоукрепительные работы р. Сакмара, что остановило наступление реки на село Федоровку</w:t>
      </w:r>
      <w:r>
        <w:rPr>
          <w:rFonts w:ascii="Times New Roman" w:hAnsi="Times New Roman"/>
          <w:sz w:val="24"/>
        </w:rPr>
        <w:t xml:space="preserve"> Первую</w:t>
      </w:r>
      <w:r w:rsidRPr="008B04BD">
        <w:rPr>
          <w:rFonts w:ascii="Times New Roman" w:hAnsi="Times New Roman"/>
          <w:sz w:val="24"/>
        </w:rPr>
        <w:t>.</w:t>
      </w:r>
    </w:p>
    <w:p w:rsidR="00154DF0" w:rsidRPr="00A63F44" w:rsidRDefault="00154DF0" w:rsidP="00154DF0">
      <w:pPr>
        <w:spacing w:line="240" w:lineRule="auto"/>
        <w:ind w:left="-15" w:right="360" w:firstLine="714"/>
        <w:jc w:val="both"/>
      </w:pPr>
      <w:r w:rsidRPr="008B04BD">
        <w:rPr>
          <w:rFonts w:ascii="Times New Roman" w:hAnsi="Times New Roman"/>
          <w:sz w:val="24"/>
        </w:rPr>
        <w:t xml:space="preserve">Население </w:t>
      </w:r>
      <w:r>
        <w:rPr>
          <w:rFonts w:ascii="Times New Roman" w:hAnsi="Times New Roman"/>
          <w:sz w:val="24"/>
        </w:rPr>
        <w:t xml:space="preserve">сельсовета </w:t>
      </w:r>
      <w:r w:rsidRPr="008B04BD">
        <w:rPr>
          <w:rFonts w:ascii="Times New Roman" w:hAnsi="Times New Roman"/>
          <w:sz w:val="24"/>
        </w:rPr>
        <w:t>многонациональное (русские, татары, казахи, узбеки, украинцы</w:t>
      </w:r>
      <w:r>
        <w:rPr>
          <w:rFonts w:ascii="Times New Roman" w:hAnsi="Times New Roman"/>
          <w:sz w:val="24"/>
        </w:rPr>
        <w:t>, азербайджанцы</w:t>
      </w:r>
      <w:r w:rsidRPr="008B04BD">
        <w:rPr>
          <w:rFonts w:ascii="Times New Roman" w:hAnsi="Times New Roman"/>
          <w:sz w:val="24"/>
        </w:rPr>
        <w:t xml:space="preserve">), количественный состав на протяжении ряда лет стабильный, преобладает коренное население с присущим только федоровцам специфическим говором.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В рамках программы «Исчезнувшие села»</w:t>
      </w:r>
      <w:r>
        <w:rPr>
          <w:rFonts w:ascii="Times New Roman" w:hAnsi="Times New Roman"/>
          <w:sz w:val="24"/>
        </w:rPr>
        <w:t xml:space="preserve"> в сентябре 1998 года на месте хутора Белогоры</w:t>
      </w:r>
      <w:r w:rsidRPr="008B04BD">
        <w:rPr>
          <w:rFonts w:ascii="Times New Roman" w:hAnsi="Times New Roman"/>
          <w:sz w:val="24"/>
        </w:rPr>
        <w:t xml:space="preserve">, существовавшего на территории администрации с начала 20 века до конца 60-х годов, установлен памятный знак.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На территории администрации находятся учреждения соцкультбыта: </w:t>
      </w:r>
    </w:p>
    <w:p w:rsidR="00154DF0" w:rsidRPr="008B04BD" w:rsidRDefault="00154DF0" w:rsidP="00154DF0">
      <w:pPr>
        <w:spacing w:line="240" w:lineRule="auto"/>
        <w:ind w:left="-15" w:right="360" w:firstLine="714"/>
        <w:jc w:val="both"/>
        <w:rPr>
          <w:rFonts w:ascii="Times New Roman" w:hAnsi="Times New Roman"/>
          <w:sz w:val="24"/>
        </w:rPr>
      </w:pPr>
      <w:r w:rsidRPr="007D26AB">
        <w:rPr>
          <w:rFonts w:ascii="Times New Roman" w:hAnsi="Times New Roman"/>
          <w:color w:val="000000"/>
          <w:sz w:val="24"/>
          <w:szCs w:val="24"/>
          <w:shd w:val="clear" w:color="auto" w:fill="FFFFFF"/>
        </w:rPr>
        <w:lastRenderedPageBreak/>
        <w:t>Муниципальное общеобразовательное бюджетное учреждение "1-Федоровская основная общеобразовательная школа имени полного кавалера Ордена Славы Лазарева Ильи Семеновича"</w:t>
      </w:r>
      <w:r w:rsidRPr="008B04BD">
        <w:rPr>
          <w:rFonts w:ascii="Times New Roman" w:hAnsi="Times New Roman"/>
          <w:sz w:val="24"/>
        </w:rPr>
        <w:t>, сельский Дом культуры, библиотека, Фельдшерско-Акушерский пункт.  С 2003 года на базе школы открыт</w:t>
      </w:r>
      <w:r>
        <w:rPr>
          <w:rFonts w:ascii="Times New Roman" w:hAnsi="Times New Roman"/>
          <w:sz w:val="24"/>
        </w:rPr>
        <w:t xml:space="preserve">а дошкольная группа </w:t>
      </w:r>
      <w:r w:rsidRPr="008B04BD">
        <w:rPr>
          <w:rFonts w:ascii="Times New Roman" w:hAnsi="Times New Roman"/>
          <w:sz w:val="24"/>
        </w:rPr>
        <w:t>на 20 мест. К услугам на</w:t>
      </w:r>
      <w:r>
        <w:rPr>
          <w:rFonts w:ascii="Times New Roman" w:hAnsi="Times New Roman"/>
          <w:sz w:val="24"/>
        </w:rPr>
        <w:t xml:space="preserve">селения отделение почты России, </w:t>
      </w:r>
      <w:r w:rsidRPr="008B04BD">
        <w:rPr>
          <w:rFonts w:ascii="Times New Roman" w:hAnsi="Times New Roman"/>
          <w:sz w:val="24"/>
        </w:rPr>
        <w:t xml:space="preserve">АТС - на сто номеров, </w:t>
      </w:r>
      <w:r>
        <w:rPr>
          <w:rFonts w:ascii="Times New Roman" w:hAnsi="Times New Roman"/>
          <w:sz w:val="24"/>
        </w:rPr>
        <w:t>мобильная связь 4</w:t>
      </w:r>
      <w:r>
        <w:rPr>
          <w:rFonts w:ascii="Times New Roman" w:hAnsi="Times New Roman"/>
          <w:sz w:val="24"/>
          <w:lang w:val="en-US"/>
        </w:rPr>
        <w:t>G</w:t>
      </w:r>
      <w:r>
        <w:rPr>
          <w:rFonts w:ascii="Times New Roman" w:hAnsi="Times New Roman"/>
          <w:sz w:val="24"/>
        </w:rPr>
        <w:t xml:space="preserve">, </w:t>
      </w:r>
      <w:r w:rsidRPr="008B04BD">
        <w:rPr>
          <w:rFonts w:ascii="Times New Roman" w:hAnsi="Times New Roman"/>
          <w:sz w:val="24"/>
        </w:rPr>
        <w:t>доступ в интернет, аптечный пункт</w:t>
      </w:r>
      <w:r>
        <w:rPr>
          <w:rFonts w:ascii="Times New Roman" w:hAnsi="Times New Roman"/>
          <w:sz w:val="24"/>
        </w:rPr>
        <w:t xml:space="preserve"> при ФАПе</w:t>
      </w:r>
      <w:r w:rsidRPr="008B04BD">
        <w:rPr>
          <w:rFonts w:ascii="Times New Roman" w:hAnsi="Times New Roman"/>
          <w:sz w:val="24"/>
        </w:rPr>
        <w:t xml:space="preserve">, парикмахер, </w:t>
      </w:r>
      <w:r>
        <w:rPr>
          <w:rFonts w:ascii="Times New Roman" w:hAnsi="Times New Roman"/>
          <w:sz w:val="24"/>
        </w:rPr>
        <w:t>три</w:t>
      </w:r>
      <w:r w:rsidRPr="008B04BD">
        <w:rPr>
          <w:rFonts w:ascii="Times New Roman" w:hAnsi="Times New Roman"/>
          <w:sz w:val="24"/>
        </w:rPr>
        <w:t xml:space="preserve"> торговы</w:t>
      </w:r>
      <w:r>
        <w:rPr>
          <w:rFonts w:ascii="Times New Roman" w:hAnsi="Times New Roman"/>
          <w:sz w:val="24"/>
        </w:rPr>
        <w:t>е</w:t>
      </w:r>
      <w:r w:rsidRPr="008B04BD">
        <w:rPr>
          <w:rFonts w:ascii="Times New Roman" w:hAnsi="Times New Roman"/>
          <w:sz w:val="24"/>
        </w:rPr>
        <w:t xml:space="preserve"> точки по продаже товаров повседневного спроса и строительных материалов, </w:t>
      </w:r>
      <w:r>
        <w:rPr>
          <w:rFonts w:ascii="Times New Roman" w:hAnsi="Times New Roman"/>
          <w:sz w:val="24"/>
        </w:rPr>
        <w:t xml:space="preserve">две частные пилорамы, </w:t>
      </w:r>
      <w:r w:rsidRPr="008B04BD">
        <w:rPr>
          <w:rFonts w:ascii="Times New Roman" w:hAnsi="Times New Roman"/>
          <w:sz w:val="24"/>
        </w:rPr>
        <w:t xml:space="preserve">т.е. имеется необходимые условия для нормальной работы и жизнеобеспечения населения.  Несмотря на годы перестройки и последующие за ней преобразования, жителям поселения удалось сохранить и приумножить всю существующую инфраструктуру.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В 2004 году издана книга 1 и 2 «История села в истории страны, Федоровка Первая Саракташского района Оренбургской области» ведущий автор и составитель уроженец села Федоровка Первая известный в районе историк, краевед, поэт и педагог Богряков Иван Федорович. В книгах использованы иллюстрации Бурова Александра Михайловича, жителя села Федоровка Первая, члена Союза художников России. </w:t>
      </w:r>
    </w:p>
    <w:p w:rsidR="00154DF0" w:rsidRPr="008B04BD" w:rsidRDefault="00154DF0" w:rsidP="00154DF0">
      <w:pPr>
        <w:spacing w:line="240" w:lineRule="auto"/>
        <w:ind w:left="-15" w:right="360" w:firstLine="714"/>
        <w:jc w:val="both"/>
        <w:rPr>
          <w:rFonts w:ascii="Times New Roman" w:hAnsi="Times New Roman"/>
          <w:sz w:val="24"/>
        </w:rPr>
      </w:pPr>
      <w:r w:rsidRPr="008B04BD">
        <w:rPr>
          <w:rFonts w:ascii="Times New Roman" w:hAnsi="Times New Roman"/>
          <w:sz w:val="24"/>
        </w:rPr>
        <w:t xml:space="preserve">Неоспоримым богатством Федоровского Первого сельсовета являются люди. Здесь трудились и трудятся замечательные механизаторы, учителя, врачи, </w:t>
      </w:r>
      <w:r>
        <w:rPr>
          <w:rFonts w:ascii="Times New Roman" w:hAnsi="Times New Roman"/>
          <w:sz w:val="24"/>
        </w:rPr>
        <w:t xml:space="preserve">работники культуры, </w:t>
      </w:r>
      <w:r w:rsidRPr="008B04BD">
        <w:rPr>
          <w:rFonts w:ascii="Times New Roman" w:hAnsi="Times New Roman"/>
          <w:sz w:val="24"/>
        </w:rPr>
        <w:t xml:space="preserve">мастера полеводства и животноводства. </w:t>
      </w:r>
    </w:p>
    <w:p w:rsidR="00C639F0" w:rsidRPr="00182F32" w:rsidRDefault="00C639F0" w:rsidP="00BF0AF5">
      <w:pPr>
        <w:ind w:firstLine="567"/>
        <w:rPr>
          <w:rFonts w:ascii="Times New Roman" w:hAnsi="Times New Roman"/>
          <w:sz w:val="28"/>
          <w:szCs w:val="28"/>
        </w:rPr>
      </w:pPr>
    </w:p>
    <w:p w:rsidR="001D6D5D" w:rsidRPr="00182F32" w:rsidRDefault="001D6D5D" w:rsidP="00BF0AF5">
      <w:pPr>
        <w:pStyle w:val="1"/>
        <w:numPr>
          <w:ilvl w:val="0"/>
          <w:numId w:val="24"/>
        </w:numPr>
        <w:ind w:left="0" w:firstLine="567"/>
        <w:jc w:val="both"/>
        <w:rPr>
          <w:rFonts w:ascii="Times New Roman" w:hAnsi="Times New Roman"/>
          <w:sz w:val="24"/>
          <w:szCs w:val="24"/>
        </w:rPr>
      </w:pPr>
      <w:bookmarkStart w:id="6" w:name="_Toc155864420"/>
      <w:r w:rsidRPr="00182F32">
        <w:rPr>
          <w:rFonts w:ascii="Times New Roman" w:hAnsi="Times New Roman"/>
          <w:sz w:val="24"/>
          <w:szCs w:val="24"/>
        </w:rPr>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bookmarkEnd w:id="6"/>
    </w:p>
    <w:p w:rsidR="00A614B8" w:rsidRDefault="001D6D5D" w:rsidP="008B04BD">
      <w:pPr>
        <w:ind w:firstLine="567"/>
        <w:jc w:val="both"/>
        <w:rPr>
          <w:rFonts w:ascii="Times New Roman" w:hAnsi="Times New Roman"/>
          <w:sz w:val="24"/>
          <w:szCs w:val="24"/>
        </w:rPr>
      </w:pPr>
      <w:r w:rsidRPr="00A614B8">
        <w:rPr>
          <w:rFonts w:ascii="Times New Roman" w:hAnsi="Times New Roman"/>
          <w:sz w:val="24"/>
          <w:szCs w:val="24"/>
        </w:rPr>
        <w:t>В соответствии с пунктом 20 статьи 1 Градостроительного кодекса Российской Федерации объекты местного значения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1D6D5D" w:rsidRPr="00182F32" w:rsidRDefault="001D6D5D" w:rsidP="00182F32">
      <w:pPr>
        <w:ind w:firstLine="567"/>
        <w:jc w:val="both"/>
        <w:rPr>
          <w:rFonts w:ascii="Times New Roman" w:hAnsi="Times New Roman"/>
          <w:sz w:val="24"/>
          <w:szCs w:val="24"/>
        </w:rPr>
      </w:pPr>
      <w:r w:rsidRPr="00182F32">
        <w:rPr>
          <w:rFonts w:ascii="Times New Roman" w:hAnsi="Times New Roman"/>
          <w:sz w:val="24"/>
          <w:szCs w:val="24"/>
        </w:rPr>
        <w:t>Сведения об объектах федерального значения, объектах регионального значения, а также объектах местного значения муниципального района представлены с учетом требований пункта 9 части 8 статьи 23 Градостроительного кодекса Российской Федерации, как сведения об иных объектах, иных территориях и (или) зонах,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регионального значения, объектов местного значения муниципального района.</w:t>
      </w:r>
    </w:p>
    <w:p w:rsidR="001D6D5D" w:rsidRPr="00182F32" w:rsidRDefault="001D6D5D" w:rsidP="00BF0AF5">
      <w:pPr>
        <w:ind w:firstLine="567"/>
        <w:jc w:val="both"/>
        <w:rPr>
          <w:rFonts w:ascii="Times New Roman" w:hAnsi="Times New Roman"/>
          <w:sz w:val="24"/>
          <w:szCs w:val="24"/>
        </w:rPr>
      </w:pPr>
    </w:p>
    <w:p w:rsidR="001D6D5D" w:rsidRPr="00182F32" w:rsidRDefault="001D6D5D" w:rsidP="00BF0AF5">
      <w:pPr>
        <w:pStyle w:val="20"/>
        <w:ind w:firstLine="567"/>
        <w:rPr>
          <w:rFonts w:ascii="Times New Roman" w:hAnsi="Times New Roman"/>
        </w:rPr>
      </w:pPr>
      <w:bookmarkStart w:id="7" w:name="_Toc155864421"/>
      <w:r w:rsidRPr="00182F32">
        <w:rPr>
          <w:rFonts w:ascii="Times New Roman" w:hAnsi="Times New Roman"/>
        </w:rPr>
        <w:t>3.1 Планировочная организация территорий</w:t>
      </w:r>
      <w:bookmarkEnd w:id="7"/>
    </w:p>
    <w:p w:rsidR="001D6D5D" w:rsidRPr="00182F32" w:rsidRDefault="001D6D5D" w:rsidP="00BF0AF5">
      <w:pPr>
        <w:ind w:firstLine="567"/>
        <w:rPr>
          <w:rFonts w:ascii="Times New Roman" w:hAnsi="Times New Roman"/>
        </w:rPr>
      </w:pPr>
    </w:p>
    <w:p w:rsidR="001D6D5D" w:rsidRPr="00182F32" w:rsidRDefault="001D6D5D" w:rsidP="00BF0AF5">
      <w:pPr>
        <w:pStyle w:val="3"/>
        <w:ind w:firstLine="567"/>
        <w:jc w:val="both"/>
        <w:rPr>
          <w:rFonts w:ascii="Times New Roman" w:hAnsi="Times New Roman"/>
        </w:rPr>
      </w:pPr>
      <w:bookmarkStart w:id="8" w:name="_Toc155864422"/>
      <w:r w:rsidRPr="00182F32">
        <w:rPr>
          <w:rFonts w:ascii="Times New Roman" w:hAnsi="Times New Roman"/>
        </w:rPr>
        <w:lastRenderedPageBreak/>
        <w:t>3.1.1 Анализ Генерального плана</w:t>
      </w:r>
      <w:r w:rsidR="006E5E61">
        <w:rPr>
          <w:rFonts w:ascii="Times New Roman" w:hAnsi="Times New Roman"/>
        </w:rPr>
        <w:t xml:space="preserve"> </w:t>
      </w:r>
      <w:r w:rsidR="00FD2FEF">
        <w:rPr>
          <w:rFonts w:ascii="Times New Roman" w:hAnsi="Times New Roman"/>
        </w:rPr>
        <w:t>Федоровског</w:t>
      </w:r>
      <w:r w:rsidR="006E5E61">
        <w:rPr>
          <w:rFonts w:ascii="Times New Roman" w:hAnsi="Times New Roman"/>
        </w:rPr>
        <w:t>о</w:t>
      </w:r>
      <w:r w:rsidR="00FD2FEF">
        <w:rPr>
          <w:rFonts w:ascii="Times New Roman" w:hAnsi="Times New Roman"/>
        </w:rPr>
        <w:t xml:space="preserve"> Первого</w:t>
      </w:r>
      <w:r w:rsidR="006E5E61">
        <w:rPr>
          <w:rFonts w:ascii="Times New Roman" w:hAnsi="Times New Roman"/>
        </w:rPr>
        <w:t xml:space="preserve"> сельсовета </w:t>
      </w:r>
      <w:r w:rsidR="00FD2FEF">
        <w:rPr>
          <w:rFonts w:ascii="Times New Roman" w:hAnsi="Times New Roman"/>
        </w:rPr>
        <w:t xml:space="preserve">Саракташского </w:t>
      </w:r>
      <w:r w:rsidRPr="00182F32">
        <w:rPr>
          <w:rFonts w:ascii="Times New Roman" w:hAnsi="Times New Roman"/>
        </w:rPr>
        <w:t>района Орен</w:t>
      </w:r>
      <w:r w:rsidR="00816733">
        <w:rPr>
          <w:rFonts w:ascii="Times New Roman" w:hAnsi="Times New Roman"/>
        </w:rPr>
        <w:t>б</w:t>
      </w:r>
      <w:r w:rsidRPr="00182F32">
        <w:rPr>
          <w:rFonts w:ascii="Times New Roman" w:hAnsi="Times New Roman"/>
        </w:rPr>
        <w:t>ургской области.</w:t>
      </w:r>
      <w:bookmarkEnd w:id="8"/>
      <w:r w:rsidRPr="00182F32">
        <w:rPr>
          <w:rFonts w:ascii="Times New Roman" w:hAnsi="Times New Roman"/>
        </w:rPr>
        <w:t xml:space="preserve">  </w:t>
      </w:r>
    </w:p>
    <w:p w:rsidR="001D6D5D" w:rsidRPr="00182F32" w:rsidRDefault="001D6D5D" w:rsidP="00BF0AF5">
      <w:pPr>
        <w:widowControl w:val="0"/>
        <w:numPr>
          <w:ilvl w:val="0"/>
          <w:numId w:val="2"/>
        </w:numPr>
        <w:spacing w:after="0"/>
        <w:ind w:left="0" w:firstLine="567"/>
        <w:jc w:val="both"/>
        <w:rPr>
          <w:rFonts w:ascii="Times New Roman" w:hAnsi="Times New Roman"/>
          <w:sz w:val="28"/>
          <w:szCs w:val="28"/>
          <w:highlight w:val="yellow"/>
        </w:rPr>
      </w:pP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В проекте выделены функциональных зоны:</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жилая зона</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общественно – деловая зона</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производственная</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рекреационная зона</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зона специального назначения</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зона сельскохозяйственного использования</w:t>
      </w:r>
    </w:p>
    <w:p w:rsidR="001D6D5D" w:rsidRPr="00477092" w:rsidRDefault="001D6D5D" w:rsidP="00BF0AF5">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 зона транспортной инфраструктуры</w:t>
      </w:r>
    </w:p>
    <w:p w:rsidR="001D6D5D" w:rsidRPr="008B04BD" w:rsidRDefault="00FE4233" w:rsidP="008B04BD">
      <w:pPr>
        <w:numPr>
          <w:ilvl w:val="0"/>
          <w:numId w:val="2"/>
        </w:numPr>
        <w:spacing w:after="0"/>
        <w:ind w:left="0" w:firstLine="567"/>
        <w:jc w:val="both"/>
        <w:rPr>
          <w:rFonts w:ascii="Times New Roman" w:hAnsi="Times New Roman"/>
          <w:color w:val="000000"/>
          <w:sz w:val="24"/>
          <w:szCs w:val="24"/>
        </w:rPr>
      </w:pPr>
      <w:r w:rsidRPr="00477092">
        <w:rPr>
          <w:rFonts w:ascii="Times New Roman" w:hAnsi="Times New Roman"/>
          <w:color w:val="000000"/>
          <w:sz w:val="24"/>
          <w:szCs w:val="24"/>
        </w:rPr>
        <w:t>В генеральном плане учтены решения, заложенные в ранее разработанный генеральный</w:t>
      </w:r>
      <w:r w:rsidR="00265BB1" w:rsidRPr="00477092">
        <w:rPr>
          <w:rFonts w:ascii="Times New Roman" w:hAnsi="Times New Roman"/>
          <w:color w:val="000000"/>
          <w:sz w:val="24"/>
          <w:szCs w:val="24"/>
        </w:rPr>
        <w:t xml:space="preserve">. </w:t>
      </w:r>
      <w:r w:rsidR="001D6D5D" w:rsidRPr="00477092">
        <w:rPr>
          <w:rFonts w:ascii="Times New Roman" w:hAnsi="Times New Roman"/>
          <w:color w:val="000000"/>
          <w:sz w:val="24"/>
          <w:szCs w:val="24"/>
        </w:rPr>
        <w:t>Жилая зона получала дальнейшее развитие за счет освоения св</w:t>
      </w:r>
      <w:r w:rsidR="008B04BD">
        <w:rPr>
          <w:rFonts w:ascii="Times New Roman" w:hAnsi="Times New Roman"/>
          <w:color w:val="000000"/>
          <w:sz w:val="24"/>
          <w:szCs w:val="24"/>
        </w:rPr>
        <w:t xml:space="preserve">ободной от застройки территории. </w:t>
      </w:r>
      <w:r w:rsidR="00265BB1" w:rsidRPr="00477092">
        <w:rPr>
          <w:rFonts w:ascii="Times New Roman" w:hAnsi="Times New Roman"/>
          <w:color w:val="000000"/>
          <w:sz w:val="24"/>
          <w:szCs w:val="24"/>
        </w:rPr>
        <w:t xml:space="preserve">Застройка барачного типа подлежит реконструкции. </w:t>
      </w:r>
      <w:r w:rsidR="001D6D5D" w:rsidRPr="00477092">
        <w:rPr>
          <w:rFonts w:ascii="Times New Roman" w:hAnsi="Times New Roman"/>
          <w:color w:val="000000"/>
          <w:sz w:val="24"/>
          <w:szCs w:val="24"/>
        </w:rPr>
        <w:t>Производственные комплексы развивались на существующих местах.</w:t>
      </w:r>
    </w:p>
    <w:p w:rsidR="001D6D5D" w:rsidRDefault="001D6D5D" w:rsidP="00BF0AF5">
      <w:pPr>
        <w:pStyle w:val="20"/>
        <w:ind w:firstLine="567"/>
        <w:rPr>
          <w:rFonts w:ascii="Times New Roman" w:hAnsi="Times New Roman"/>
        </w:rPr>
      </w:pPr>
      <w:bookmarkStart w:id="9" w:name="_Toc155864423"/>
      <w:r w:rsidRPr="00182F32">
        <w:rPr>
          <w:rFonts w:ascii="Times New Roman" w:hAnsi="Times New Roman"/>
        </w:rPr>
        <w:t>3.2. Концепция терр</w:t>
      </w:r>
      <w:r w:rsidR="00EA710D">
        <w:rPr>
          <w:rFonts w:ascii="Times New Roman" w:hAnsi="Times New Roman"/>
        </w:rPr>
        <w:t>иториального развития</w:t>
      </w:r>
      <w:bookmarkEnd w:id="9"/>
      <w:r w:rsidR="00EA710D">
        <w:rPr>
          <w:rFonts w:ascii="Times New Roman" w:hAnsi="Times New Roman"/>
        </w:rPr>
        <w:t xml:space="preserve"> </w:t>
      </w:r>
      <w:r w:rsidRPr="00182F32">
        <w:rPr>
          <w:rFonts w:ascii="Times New Roman" w:hAnsi="Times New Roman"/>
        </w:rPr>
        <w:t xml:space="preserve"> </w:t>
      </w:r>
    </w:p>
    <w:p w:rsidR="002B0DB9" w:rsidRPr="002B0DB9" w:rsidRDefault="002B0DB9" w:rsidP="002B0DB9"/>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Удобное транспортно-географическое положение МО Федоровский Первый сельсовет, благоприятные природно-климатические условия, наличие лесных и рекреационных ресурсов, историко-культурный потенциал, связанный с исторической планировочной структурой и объектами исторического наследия, развитое сельскохозяйственное производство, создают предпосылки для активизации социально-экономического развития поселения.</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Ограничивающими факторами такого развития являются: недостаток территориальных ресурсов, низкий естественный прирост населения, недостаточные объемы нового жилищного строительства, наличие ветхого и аварийного жилья, а также высокая степень износа инженерных сетей.</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Застроенные территории населенного пункта в основном имеют сложную смешанную планировочную структуру со сложившимся функциональным использованием земель и невысокой плотностью застройки.</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В настоящее время МО Федоровский Первый сельсовет занимает территорию с жилой застройкой, представленной одноэтажными 1-2 квартирными жилыми домами с различными по площади земельными участками.</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Из общественных и культурно-бытовых учреждений в МО Федоровский Первый сельсовет имеются школа, 1 ФАП, 1 библиотека, 1 сельский дом культуры, 1 административное учреждение, магазины.</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В основу планировочного решения МО Федоровский Первый сельсовет положена идея создания современных благоустроенных населенных пунктов на основе анализа существующего положения с сохранением и усовершенствованием планировочной структуры, с учетом сложившихся транспортных связей, природно-ландшафтного окружения, наличия водных бассейнов рек.</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На перспективу планировочная структура МО Федоровский Первый сельсовет видится как сеть небольших населенных пунктов, связанная между собой эффективно организованной транспортной инфраструктурой и развитыми хозяйственными отношениями, как между собой, так и с более крупными планировочными центрами края и соседних районов.</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lastRenderedPageBreak/>
        <w:t>Транспортно-экономические связи поселения осуществляются только автомобильным видом транспорта. Транспортные предприятия на территории поселения отсутствуют. Основным видом пассажирского транспорта поселения является автобусное сообщение.</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xml:space="preserve"> Грузо-пассажирские перевозки осуществляют индивидуальные предприниматели. </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xml:space="preserve">На территории поселения действуют 3 пассажирских автотранспортных маршрута. </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xml:space="preserve">В населенных пунктах регулярных внутрипоселенческих пассажирских перевозок нет. </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xml:space="preserve">Большинство трудовых передвижений в поселении приходится на служебный транспорт предприятий, личный транспорт и пешеходные сообщения.                                                                                                                         </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В основе оценки транспортного спроса на объекты тяготения лежат потребности населения в передвижении.</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Можно выделить основные группы объектов тяготения:</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объекты социальной сферы;</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объекты культурной сферы;</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узловые объекты транспортной инфраструктуры;</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 объекты трудовой занятости населения.</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Отдельно можно выделить потребность в межселенных и межрегиональных перемещениях в рамках сезонной, маятниковой и эпизодической миграции.</w:t>
      </w:r>
    </w:p>
    <w:p w:rsidR="002B0DB9" w:rsidRPr="002B0DB9" w:rsidRDefault="002B0DB9" w:rsidP="002B0DB9">
      <w:pPr>
        <w:numPr>
          <w:ilvl w:val="0"/>
          <w:numId w:val="2"/>
        </w:numPr>
        <w:spacing w:after="0"/>
        <w:ind w:left="0" w:firstLine="567"/>
        <w:jc w:val="both"/>
        <w:rPr>
          <w:rFonts w:ascii="Times New Roman" w:hAnsi="Times New Roman"/>
          <w:sz w:val="24"/>
          <w:szCs w:val="24"/>
        </w:rPr>
      </w:pPr>
      <w:r w:rsidRPr="002B0DB9">
        <w:rPr>
          <w:rFonts w:ascii="Times New Roman" w:hAnsi="Times New Roman"/>
          <w:sz w:val="24"/>
          <w:szCs w:val="24"/>
        </w:rPr>
        <w:t>Межселенные перемещения осуществляются с использованием маршрутного транспорта, такси, межрегиональные перемещения, на более удаленные расстояния осуществляются железнодорожным транспортом. Доставка к объектам трудовой занятости населения за пределы поселка осуществляется преимущественно автотранспортом.</w:t>
      </w:r>
    </w:p>
    <w:p w:rsidR="001D6D5D" w:rsidRPr="00EA710D" w:rsidRDefault="00EA710D" w:rsidP="002B0DB9">
      <w:pPr>
        <w:spacing w:after="0"/>
        <w:jc w:val="both"/>
        <w:rPr>
          <w:rFonts w:ascii="Times New Roman" w:hAnsi="Times New Roman"/>
          <w:sz w:val="24"/>
          <w:szCs w:val="24"/>
        </w:rPr>
      </w:pPr>
      <w:r w:rsidRPr="00EA710D">
        <w:rPr>
          <w:rFonts w:ascii="Times New Roman" w:hAnsi="Times New Roman"/>
          <w:sz w:val="24"/>
          <w:szCs w:val="24"/>
        </w:rPr>
        <w:t xml:space="preserve"> </w:t>
      </w:r>
    </w:p>
    <w:p w:rsidR="001D6D5D" w:rsidRPr="00182F32" w:rsidRDefault="001D6D5D" w:rsidP="00BF0AF5">
      <w:pPr>
        <w:pStyle w:val="20"/>
        <w:ind w:firstLine="567"/>
        <w:rPr>
          <w:rFonts w:ascii="Times New Roman" w:hAnsi="Times New Roman"/>
        </w:rPr>
      </w:pPr>
      <w:bookmarkStart w:id="10" w:name="_Toc155864424"/>
      <w:r w:rsidRPr="00182F32">
        <w:rPr>
          <w:rFonts w:ascii="Times New Roman" w:hAnsi="Times New Roman"/>
        </w:rPr>
        <w:t>3.3 Транспортная инфраструктура</w:t>
      </w:r>
      <w:bookmarkEnd w:id="10"/>
    </w:p>
    <w:p w:rsidR="001D6D5D" w:rsidRPr="00EA710D" w:rsidRDefault="001D6D5D" w:rsidP="00EA710D">
      <w:pPr>
        <w:numPr>
          <w:ilvl w:val="0"/>
          <w:numId w:val="2"/>
        </w:numPr>
        <w:spacing w:after="0"/>
        <w:ind w:left="0" w:firstLine="567"/>
        <w:jc w:val="both"/>
        <w:rPr>
          <w:rFonts w:ascii="Times New Roman" w:hAnsi="Times New Roman"/>
          <w:sz w:val="24"/>
          <w:szCs w:val="24"/>
        </w:rPr>
      </w:pP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 xml:space="preserve">Транспортная инфраструктура МО Федоровский Первый сельсовет представлена автомобильным транспортом. Связь между населёнными пунктами внутри поселения осуществляется по муниципальным дорогам с асфальтобетонным, гравийным и грунтовым покрытием. </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Вдоль села Федоровка Первая и деревни Сияльтугай проходит Южно-Уральская железная дорога.</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С областным центром муниципальное образование связано автомобильной дорогой Оренбург-Каменноозерное-Медногорск. Расстояние до  Оренбурга – 85 км.</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Перечень автомобильных дорог Федоровского Первого сельсовета общего пользования регионального и межмуниципального значения, находящихся в государственной собственности Оренбургской области на основании постановления Правительства Оренбургской области от 10.04.2012  № 313-п:</w:t>
      </w:r>
    </w:p>
    <w:tbl>
      <w:tblPr>
        <w:tblW w:w="94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7"/>
        <w:gridCol w:w="2808"/>
        <w:gridCol w:w="1275"/>
        <w:gridCol w:w="1445"/>
        <w:gridCol w:w="1700"/>
      </w:tblGrid>
      <w:tr w:rsidR="00EA710D" w:rsidRPr="00AC72F5" w:rsidTr="00EA710D">
        <w:tc>
          <w:tcPr>
            <w:tcW w:w="2267"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i/>
                <w:sz w:val="24"/>
                <w:szCs w:val="28"/>
              </w:rPr>
            </w:pPr>
            <w:r w:rsidRPr="00AC72F5">
              <w:rPr>
                <w:rFonts w:ascii="Times New Roman" w:hAnsi="Times New Roman"/>
                <w:i/>
                <w:sz w:val="24"/>
                <w:szCs w:val="28"/>
              </w:rPr>
              <w:t>Идентификационный номер</w:t>
            </w:r>
          </w:p>
        </w:tc>
        <w:tc>
          <w:tcPr>
            <w:tcW w:w="2808"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i/>
                <w:sz w:val="24"/>
                <w:szCs w:val="28"/>
              </w:rPr>
            </w:pPr>
            <w:r w:rsidRPr="00AC72F5">
              <w:rPr>
                <w:rFonts w:ascii="Times New Roman" w:hAnsi="Times New Roman"/>
                <w:i/>
                <w:sz w:val="24"/>
                <w:szCs w:val="28"/>
              </w:rPr>
              <w:t>Наименование автомобильной дороги (далее а/д)</w:t>
            </w:r>
          </w:p>
        </w:tc>
        <w:tc>
          <w:tcPr>
            <w:tcW w:w="127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i/>
                <w:sz w:val="24"/>
                <w:szCs w:val="28"/>
              </w:rPr>
            </w:pPr>
            <w:r w:rsidRPr="00AC72F5">
              <w:rPr>
                <w:rFonts w:ascii="Times New Roman" w:hAnsi="Times New Roman"/>
                <w:i/>
                <w:sz w:val="24"/>
                <w:szCs w:val="28"/>
              </w:rPr>
              <w:t>Всего, км</w:t>
            </w:r>
          </w:p>
        </w:tc>
        <w:tc>
          <w:tcPr>
            <w:tcW w:w="144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i/>
                <w:sz w:val="24"/>
                <w:szCs w:val="28"/>
              </w:rPr>
            </w:pPr>
            <w:r w:rsidRPr="00AC72F5">
              <w:rPr>
                <w:rFonts w:ascii="Times New Roman" w:hAnsi="Times New Roman"/>
                <w:i/>
                <w:sz w:val="24"/>
                <w:szCs w:val="28"/>
              </w:rPr>
              <w:t>В том числе с твердым покрытием, км</w:t>
            </w:r>
          </w:p>
        </w:tc>
        <w:tc>
          <w:tcPr>
            <w:tcW w:w="1700"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i/>
                <w:sz w:val="24"/>
                <w:szCs w:val="28"/>
              </w:rPr>
            </w:pPr>
            <w:r w:rsidRPr="00AC72F5">
              <w:rPr>
                <w:rFonts w:ascii="Times New Roman" w:hAnsi="Times New Roman"/>
                <w:i/>
                <w:sz w:val="24"/>
                <w:szCs w:val="28"/>
              </w:rPr>
              <w:t>Категория дороги</w:t>
            </w:r>
          </w:p>
        </w:tc>
      </w:tr>
      <w:tr w:rsidR="00EA710D" w:rsidRPr="00AC72F5" w:rsidTr="00EA710D">
        <w:tc>
          <w:tcPr>
            <w:tcW w:w="2267"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t>53 ОП РЗ 53К-2103000</w:t>
            </w:r>
          </w:p>
        </w:tc>
        <w:tc>
          <w:tcPr>
            <w:tcW w:w="2808"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t>Каменноозерное-Медногорск</w:t>
            </w:r>
          </w:p>
        </w:tc>
        <w:tc>
          <w:tcPr>
            <w:tcW w:w="127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lang w:val="en-US"/>
              </w:rPr>
            </w:pPr>
            <w:r w:rsidRPr="00AC72F5">
              <w:rPr>
                <w:rFonts w:ascii="Times New Roman" w:hAnsi="Times New Roman"/>
                <w:sz w:val="24"/>
                <w:szCs w:val="28"/>
                <w:lang w:val="en-US"/>
              </w:rPr>
              <w:t>6</w:t>
            </w:r>
          </w:p>
        </w:tc>
        <w:tc>
          <w:tcPr>
            <w:tcW w:w="144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lang w:val="en-US"/>
              </w:rPr>
              <w:t>6</w:t>
            </w:r>
            <w:r w:rsidRPr="00AC72F5">
              <w:rPr>
                <w:rFonts w:ascii="Times New Roman" w:hAnsi="Times New Roman"/>
                <w:sz w:val="24"/>
                <w:szCs w:val="28"/>
              </w:rPr>
              <w:t>,0</w:t>
            </w:r>
          </w:p>
        </w:tc>
        <w:tc>
          <w:tcPr>
            <w:tcW w:w="1700"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lang w:val="en-US"/>
              </w:rPr>
            </w:pPr>
            <w:r w:rsidRPr="00AC72F5">
              <w:rPr>
                <w:rFonts w:ascii="Times New Roman" w:hAnsi="Times New Roman"/>
                <w:sz w:val="24"/>
                <w:szCs w:val="28"/>
                <w:lang w:val="en-US"/>
              </w:rPr>
              <w:t>III</w:t>
            </w:r>
          </w:p>
        </w:tc>
      </w:tr>
      <w:tr w:rsidR="00EA710D" w:rsidRPr="00AC72F5" w:rsidTr="00EA710D">
        <w:tc>
          <w:tcPr>
            <w:tcW w:w="2267"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lastRenderedPageBreak/>
              <w:t>53 ОП МЗ 53Н-2103120</w:t>
            </w:r>
          </w:p>
        </w:tc>
        <w:tc>
          <w:tcPr>
            <w:tcW w:w="2808"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t xml:space="preserve">Подъезд к д.Сияльтугай от а/д Каменноозерное-Медногорск </w:t>
            </w:r>
          </w:p>
        </w:tc>
        <w:tc>
          <w:tcPr>
            <w:tcW w:w="127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t>0,90</w:t>
            </w:r>
          </w:p>
        </w:tc>
        <w:tc>
          <w:tcPr>
            <w:tcW w:w="1445"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rPr>
            </w:pPr>
            <w:r w:rsidRPr="00AC72F5">
              <w:rPr>
                <w:rFonts w:ascii="Times New Roman" w:hAnsi="Times New Roman"/>
                <w:sz w:val="24"/>
                <w:szCs w:val="28"/>
              </w:rPr>
              <w:t>0,90</w:t>
            </w:r>
          </w:p>
        </w:tc>
        <w:tc>
          <w:tcPr>
            <w:tcW w:w="1700" w:type="dxa"/>
            <w:tcBorders>
              <w:top w:val="single" w:sz="4" w:space="0" w:color="000000"/>
              <w:left w:val="single" w:sz="4" w:space="0" w:color="000000"/>
              <w:bottom w:val="single" w:sz="4" w:space="0" w:color="000000"/>
              <w:right w:val="single" w:sz="4" w:space="0" w:color="000000"/>
            </w:tcBorders>
            <w:hideMark/>
          </w:tcPr>
          <w:p w:rsidR="00EA710D" w:rsidRPr="00AC72F5" w:rsidRDefault="00EA710D">
            <w:pPr>
              <w:jc w:val="center"/>
              <w:rPr>
                <w:rFonts w:ascii="Times New Roman" w:hAnsi="Times New Roman"/>
                <w:sz w:val="24"/>
                <w:szCs w:val="28"/>
                <w:lang w:val="en-US"/>
              </w:rPr>
            </w:pPr>
            <w:r w:rsidRPr="00AC72F5">
              <w:rPr>
                <w:rFonts w:ascii="Times New Roman" w:hAnsi="Times New Roman"/>
                <w:sz w:val="24"/>
                <w:szCs w:val="28"/>
                <w:lang w:val="en-US"/>
              </w:rPr>
              <w:t>IV</w:t>
            </w:r>
          </w:p>
        </w:tc>
      </w:tr>
    </w:tbl>
    <w:p w:rsidR="00EA710D" w:rsidRDefault="00EA710D" w:rsidP="00EA710D">
      <w:pPr>
        <w:ind w:firstLine="567"/>
        <w:jc w:val="both"/>
        <w:rPr>
          <w:rFonts w:ascii="Times New Roman" w:hAnsi="Times New Roman"/>
          <w:sz w:val="28"/>
          <w:szCs w:val="28"/>
        </w:rPr>
      </w:pP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На территории МО Федоровский Первый сельсовет объектов транспортной инфраструктуры нет. Транспортные предприятия на территории поселения отсутствуют.</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 xml:space="preserve">В настоящее время населенные пункты имеют довольно развитую уличную сеть. </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В основе формирования улично-дорожной сети населенных пунктов МО Федоровский Первый сельсовет лежат улицы.</w:t>
      </w:r>
    </w:p>
    <w:p w:rsidR="00EA710D" w:rsidRPr="00EA710D" w:rsidRDefault="00EA710D" w:rsidP="00EA710D">
      <w:pPr>
        <w:numPr>
          <w:ilvl w:val="0"/>
          <w:numId w:val="2"/>
        </w:numPr>
        <w:spacing w:after="0"/>
        <w:ind w:left="0" w:firstLine="567"/>
        <w:jc w:val="both"/>
        <w:rPr>
          <w:rFonts w:ascii="Times New Roman" w:hAnsi="Times New Roman"/>
          <w:sz w:val="24"/>
          <w:szCs w:val="24"/>
        </w:rPr>
      </w:pPr>
      <w:r w:rsidRPr="00EA710D">
        <w:rPr>
          <w:rFonts w:ascii="Times New Roman" w:hAnsi="Times New Roman"/>
          <w:sz w:val="24"/>
          <w:szCs w:val="24"/>
        </w:rPr>
        <w:t>Ширина улиц переменна и колеблется в пределах от 10 до 50 метров.</w:t>
      </w:r>
    </w:p>
    <w:p w:rsidR="00EA710D" w:rsidRPr="00EA710D" w:rsidRDefault="00EA710D" w:rsidP="00EA710D">
      <w:pPr>
        <w:numPr>
          <w:ilvl w:val="0"/>
          <w:numId w:val="2"/>
        </w:numPr>
        <w:spacing w:after="0"/>
        <w:ind w:left="0" w:firstLine="567"/>
        <w:jc w:val="both"/>
        <w:rPr>
          <w:rFonts w:ascii="Times New Roman" w:hAnsi="Times New Roman"/>
          <w:sz w:val="24"/>
          <w:szCs w:val="28"/>
        </w:rPr>
      </w:pPr>
      <w:r w:rsidRPr="00EA710D">
        <w:rPr>
          <w:rFonts w:ascii="Times New Roman" w:hAnsi="Times New Roman"/>
          <w:sz w:val="24"/>
          <w:szCs w:val="24"/>
        </w:rPr>
        <w:t>В составе улиц выделяются проезжая часть, обочины, кюветы, озелененные</w:t>
      </w:r>
      <w:r>
        <w:rPr>
          <w:rFonts w:ascii="Times New Roman" w:hAnsi="Times New Roman"/>
          <w:sz w:val="28"/>
          <w:szCs w:val="28"/>
        </w:rPr>
        <w:t xml:space="preserve"> </w:t>
      </w:r>
      <w:r w:rsidRPr="00EA710D">
        <w:rPr>
          <w:rFonts w:ascii="Times New Roman" w:hAnsi="Times New Roman"/>
          <w:sz w:val="24"/>
          <w:szCs w:val="28"/>
        </w:rPr>
        <w:t>разделительные полосы.</w:t>
      </w:r>
    </w:p>
    <w:p w:rsidR="001D6D5D" w:rsidRPr="00182F32" w:rsidRDefault="001D6D5D" w:rsidP="00BF0AF5">
      <w:pPr>
        <w:spacing w:after="0"/>
        <w:ind w:firstLine="567"/>
        <w:jc w:val="both"/>
        <w:rPr>
          <w:rFonts w:ascii="Times New Roman" w:hAnsi="Times New Roman"/>
          <w:i/>
          <w:color w:val="000000"/>
          <w:sz w:val="24"/>
          <w:szCs w:val="24"/>
          <w:u w:val="single"/>
        </w:rPr>
      </w:pPr>
    </w:p>
    <w:p w:rsidR="001D6D5D" w:rsidRPr="00182F32" w:rsidRDefault="001D6D5D" w:rsidP="00BF0AF5">
      <w:pPr>
        <w:pStyle w:val="3"/>
        <w:ind w:firstLine="567"/>
        <w:jc w:val="both"/>
        <w:rPr>
          <w:rFonts w:ascii="Times New Roman" w:hAnsi="Times New Roman"/>
        </w:rPr>
      </w:pPr>
      <w:bookmarkStart w:id="11" w:name="_Toc155864425"/>
      <w:r w:rsidRPr="00182F32">
        <w:rPr>
          <w:rFonts w:ascii="Times New Roman" w:hAnsi="Times New Roman"/>
        </w:rPr>
        <w:t>3.3.1 Автомобильный транспорт</w:t>
      </w:r>
      <w:bookmarkEnd w:id="11"/>
    </w:p>
    <w:p w:rsidR="002B0DB9" w:rsidRPr="002B0DB9" w:rsidRDefault="002B0DB9" w:rsidP="002B0DB9">
      <w:pPr>
        <w:spacing w:after="0"/>
        <w:ind w:firstLine="567"/>
        <w:jc w:val="both"/>
        <w:rPr>
          <w:rFonts w:ascii="Times New Roman" w:hAnsi="Times New Roman"/>
          <w:color w:val="000000"/>
          <w:sz w:val="24"/>
          <w:szCs w:val="24"/>
        </w:rPr>
      </w:pPr>
      <w:r w:rsidRPr="002B0DB9">
        <w:rPr>
          <w:rFonts w:ascii="Times New Roman" w:hAnsi="Times New Roman"/>
          <w:color w:val="000000"/>
          <w:sz w:val="24"/>
          <w:szCs w:val="24"/>
        </w:rPr>
        <w:t>На территории МО Федоровский Первый сельсовет существует устоявшаяся инфраструктура автомобильного транспорта.</w:t>
      </w:r>
    </w:p>
    <w:p w:rsidR="002B0DB9" w:rsidRPr="002B0DB9" w:rsidRDefault="002B0DB9" w:rsidP="002B0DB9">
      <w:pPr>
        <w:spacing w:after="0"/>
        <w:ind w:firstLine="567"/>
        <w:jc w:val="both"/>
        <w:rPr>
          <w:rFonts w:ascii="Times New Roman" w:hAnsi="Times New Roman"/>
          <w:color w:val="000000"/>
          <w:sz w:val="24"/>
          <w:szCs w:val="24"/>
        </w:rPr>
      </w:pPr>
      <w:r w:rsidRPr="002B0DB9">
        <w:rPr>
          <w:rFonts w:ascii="Times New Roman" w:hAnsi="Times New Roman"/>
          <w:color w:val="000000"/>
          <w:sz w:val="24"/>
          <w:szCs w:val="24"/>
        </w:rPr>
        <w:t>Пассажирские перевозки и грузовые перевозки осуществляются автомобильным транспортом.</w:t>
      </w:r>
    </w:p>
    <w:p w:rsidR="002B0DB9" w:rsidRPr="002B0DB9" w:rsidRDefault="002B0DB9" w:rsidP="002B0DB9">
      <w:pPr>
        <w:spacing w:after="0"/>
        <w:ind w:firstLine="567"/>
        <w:jc w:val="both"/>
        <w:rPr>
          <w:rFonts w:ascii="Times New Roman" w:hAnsi="Times New Roman"/>
          <w:color w:val="000000"/>
          <w:sz w:val="24"/>
          <w:szCs w:val="24"/>
        </w:rPr>
      </w:pPr>
      <w:r w:rsidRPr="002B0DB9">
        <w:rPr>
          <w:rFonts w:ascii="Times New Roman" w:hAnsi="Times New Roman"/>
          <w:color w:val="000000"/>
          <w:sz w:val="24"/>
          <w:szCs w:val="24"/>
        </w:rPr>
        <w:t>Уровень автомобилизации МО Федоровский Первый сельсовет оценивается как меньше средней (при уровне автомобилизации в Российской Федерации 285 единиц на 1000 человек), что обусловлено наличием автобусного сообщения с районным и областным центром.</w:t>
      </w:r>
    </w:p>
    <w:p w:rsidR="002B0DB9" w:rsidRPr="002B0DB9" w:rsidRDefault="002B0DB9" w:rsidP="002B0DB9">
      <w:pPr>
        <w:spacing w:after="0"/>
        <w:ind w:firstLine="567"/>
        <w:jc w:val="both"/>
        <w:rPr>
          <w:rFonts w:ascii="Times New Roman" w:hAnsi="Times New Roman"/>
          <w:color w:val="000000"/>
          <w:sz w:val="24"/>
          <w:szCs w:val="24"/>
        </w:rPr>
      </w:pPr>
      <w:r w:rsidRPr="002B0DB9">
        <w:rPr>
          <w:rFonts w:ascii="Times New Roman" w:hAnsi="Times New Roman"/>
          <w:color w:val="000000"/>
          <w:sz w:val="24"/>
          <w:szCs w:val="24"/>
        </w:rPr>
        <w:t>Грузовой транспорт в основном представлен индивидуальными предпринимателями, сельскохозяйственной техникой.</w:t>
      </w:r>
    </w:p>
    <w:p w:rsidR="001D6D5D" w:rsidRDefault="002B0DB9" w:rsidP="002B0DB9">
      <w:pPr>
        <w:spacing w:after="0"/>
        <w:ind w:firstLine="567"/>
        <w:jc w:val="both"/>
        <w:rPr>
          <w:rFonts w:ascii="Times New Roman" w:hAnsi="Times New Roman"/>
          <w:sz w:val="24"/>
          <w:szCs w:val="24"/>
        </w:rPr>
      </w:pPr>
      <w:r w:rsidRPr="002B0DB9">
        <w:rPr>
          <w:rFonts w:ascii="Times New Roman" w:hAnsi="Times New Roman"/>
          <w:color w:val="000000"/>
          <w:sz w:val="24"/>
          <w:szCs w:val="24"/>
        </w:rPr>
        <w:t>В основе формирования улично-дорожной сети населенных пунктов лежат: основная улица, второстепенные улицы, проезды.</w:t>
      </w:r>
    </w:p>
    <w:p w:rsidR="00662B5C" w:rsidRDefault="00662B5C" w:rsidP="00BF0AF5">
      <w:pPr>
        <w:spacing w:after="0"/>
        <w:ind w:firstLine="567"/>
        <w:jc w:val="both"/>
        <w:rPr>
          <w:rFonts w:ascii="Times New Roman" w:hAnsi="Times New Roman"/>
          <w:sz w:val="24"/>
          <w:szCs w:val="24"/>
        </w:rPr>
      </w:pPr>
    </w:p>
    <w:p w:rsidR="001D6D5D" w:rsidRPr="00182F32" w:rsidRDefault="001D6D5D" w:rsidP="00BF0AF5">
      <w:pPr>
        <w:pStyle w:val="3"/>
        <w:ind w:firstLine="567"/>
        <w:jc w:val="both"/>
        <w:rPr>
          <w:rFonts w:ascii="Times New Roman" w:hAnsi="Times New Roman"/>
        </w:rPr>
      </w:pPr>
      <w:bookmarkStart w:id="12" w:name="_Toc155864426"/>
      <w:r w:rsidRPr="00182F32">
        <w:rPr>
          <w:rFonts w:ascii="Times New Roman" w:hAnsi="Times New Roman"/>
        </w:rPr>
        <w:t>3.3.2 Железнодорожный транспорт</w:t>
      </w:r>
      <w:bookmarkEnd w:id="12"/>
    </w:p>
    <w:p w:rsidR="00641BFE" w:rsidRPr="00182F32" w:rsidRDefault="00641BFE" w:rsidP="00BF0AF5">
      <w:pPr>
        <w:pStyle w:val="ae"/>
        <w:numPr>
          <w:ilvl w:val="0"/>
          <w:numId w:val="2"/>
        </w:numPr>
        <w:spacing w:after="0"/>
        <w:ind w:left="0" w:firstLine="567"/>
        <w:jc w:val="both"/>
        <w:rPr>
          <w:rFonts w:ascii="Times New Roman" w:hAnsi="Times New Roman"/>
          <w:sz w:val="24"/>
          <w:szCs w:val="24"/>
        </w:rPr>
      </w:pPr>
    </w:p>
    <w:p w:rsidR="0018414E" w:rsidRPr="002B0DB9" w:rsidRDefault="002B0DB9" w:rsidP="002B0DB9">
      <w:pPr>
        <w:spacing w:line="240" w:lineRule="auto"/>
        <w:ind w:firstLine="709"/>
        <w:contextualSpacing/>
        <w:jc w:val="both"/>
        <w:rPr>
          <w:rFonts w:ascii="Times New Roman" w:hAnsi="Times New Roman"/>
          <w:sz w:val="24"/>
          <w:szCs w:val="24"/>
        </w:rPr>
      </w:pPr>
      <w:r w:rsidRPr="002B0DB9">
        <w:rPr>
          <w:rFonts w:ascii="Times New Roman" w:hAnsi="Times New Roman"/>
          <w:sz w:val="24"/>
          <w:szCs w:val="24"/>
        </w:rPr>
        <w:t>На территории поселения на расстоянии 0.5 км от с. Федоровка Первая имеется платформа, с которой осуществляется перевозка пассажиров железнодорожным транспортом в пределах региона.</w:t>
      </w:r>
    </w:p>
    <w:p w:rsidR="001D6D5D" w:rsidRPr="00182F32" w:rsidRDefault="001D6D5D" w:rsidP="00BF0AF5">
      <w:pPr>
        <w:pStyle w:val="20"/>
        <w:ind w:firstLine="567"/>
        <w:rPr>
          <w:rFonts w:ascii="Times New Roman" w:hAnsi="Times New Roman"/>
          <w:sz w:val="24"/>
          <w:szCs w:val="24"/>
        </w:rPr>
      </w:pPr>
      <w:bookmarkStart w:id="13" w:name="_Toc155864427"/>
      <w:r w:rsidRPr="00182F32">
        <w:rPr>
          <w:rFonts w:ascii="Times New Roman" w:hAnsi="Times New Roman"/>
        </w:rPr>
        <w:t>3.4 Инженерная защита и подготовка территории.</w:t>
      </w:r>
      <w:bookmarkEnd w:id="13"/>
    </w:p>
    <w:p w:rsidR="001D6D5D" w:rsidRPr="00182F32" w:rsidRDefault="001D6D5D" w:rsidP="00BF0AF5">
      <w:pPr>
        <w:pStyle w:val="textn"/>
        <w:spacing w:before="0" w:after="0" w:line="276" w:lineRule="auto"/>
        <w:ind w:firstLine="567"/>
        <w:jc w:val="both"/>
        <w:rPr>
          <w:rFonts w:cs="Times New Roman"/>
          <w:sz w:val="28"/>
          <w:szCs w:val="28"/>
        </w:rPr>
      </w:pP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Главной водной артерией муниципального образования Федоровский Первый сельсовет является река Сакмара. Территория всхолмленная и изрезана оврагами и тальвегами.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Физико-геологические явления (обвалы, насты, оползни и др.) на территории МО отсутствуют. Водоотвод решается открытым способом по кюветам, сброс талых и дождевых вод производится на пониженные участки рельефа.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Освоение новых территорий для застройки требует незначительной инженерной подготовки.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Перечень мероприятий по инженерной защите: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lastRenderedPageBreak/>
        <w:t xml:space="preserve">Организация и очистка поверхностного стока. Отвод поверхностных вод </w:t>
      </w:r>
      <w:r w:rsidRPr="00F7256C">
        <w:rPr>
          <w:rFonts w:ascii="Times New Roman" w:hAnsi="Times New Roman"/>
          <w:sz w:val="24"/>
          <w:szCs w:val="24"/>
        </w:rPr>
        <w:tab/>
        <w:t xml:space="preserve">предусматривается </w:t>
      </w:r>
      <w:r w:rsidRPr="00F7256C">
        <w:rPr>
          <w:rFonts w:ascii="Times New Roman" w:hAnsi="Times New Roman"/>
          <w:sz w:val="24"/>
          <w:szCs w:val="24"/>
        </w:rPr>
        <w:tab/>
        <w:t xml:space="preserve">осуществлять </w:t>
      </w:r>
      <w:r w:rsidRPr="00F7256C">
        <w:rPr>
          <w:rFonts w:ascii="Times New Roman" w:hAnsi="Times New Roman"/>
          <w:sz w:val="24"/>
          <w:szCs w:val="24"/>
        </w:rPr>
        <w:tab/>
        <w:t xml:space="preserve">открытой </w:t>
      </w:r>
      <w:r w:rsidRPr="00F7256C">
        <w:rPr>
          <w:rFonts w:ascii="Times New Roman" w:hAnsi="Times New Roman"/>
          <w:sz w:val="24"/>
          <w:szCs w:val="24"/>
        </w:rPr>
        <w:tab/>
        <w:t xml:space="preserve">системой </w:t>
      </w:r>
      <w:r w:rsidRPr="00F7256C">
        <w:rPr>
          <w:rFonts w:ascii="Times New Roman" w:hAnsi="Times New Roman"/>
          <w:sz w:val="24"/>
          <w:szCs w:val="24"/>
        </w:rPr>
        <w:tab/>
        <w:t xml:space="preserve">водоотвода, состоящей из лотков, кюветов, нагорных канав.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Регулирование русла рек расчисткой и углублением дна.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Берегоукрепление рек с предварительным уполаживанием берегов с целью ликвидации их разрушения, и, как следствие, скопление и заиливание дна русла, создание выносных скоплений. Крепление откосов предлагается из каменной наброски по подстилающему щебеночному слою.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Благоустройство овражных территорий.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Для пропуска поверхностных вод через отсыпанное полотно автодороги необходима прокладка через тело полотна водопропускной железобетонной трубы диаметром не менее 1,0 м.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Для обеспечения охраны и рационального использования почвы необходимо предусмотреть комплекс мероприятий по ее рекультивации.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Рекультивации подлежат земли, нарушенные и (или) загрязненные при: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разработке месторождений полезных ископаемых;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прокладке трубопроводов различного назначения;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складировании и захоронении промышленных, бытовых биологических и пр. отходов, ядохимикатов.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Рекультивируемые, восстановленные территории возможно озеленять.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Приведенный состав инженерных мероприятий разработан в объеме, необходимом для обоснования </w:t>
      </w:r>
      <w:r w:rsidRPr="00F7256C">
        <w:rPr>
          <w:rFonts w:ascii="Times New Roman" w:hAnsi="Times New Roman"/>
          <w:sz w:val="24"/>
          <w:szCs w:val="24"/>
        </w:rPr>
        <w:tab/>
        <w:t xml:space="preserve">планировочных решений и подлежит уточнению на последующих стадиях проектирования. </w:t>
      </w:r>
    </w:p>
    <w:p w:rsidR="001D6D5D" w:rsidRPr="00F7256C" w:rsidRDefault="00F7256C" w:rsidP="00F7256C">
      <w:pPr>
        <w:spacing w:after="0" w:line="259" w:lineRule="auto"/>
      </w:pPr>
      <w:r w:rsidRPr="00A63F44">
        <w:rPr>
          <w:rFonts w:eastAsia="Calibri" w:cs="Calibri"/>
        </w:rPr>
        <w:t xml:space="preserve"> </w:t>
      </w:r>
    </w:p>
    <w:p w:rsidR="001D6D5D" w:rsidRPr="00182F32" w:rsidRDefault="001D6D5D" w:rsidP="00BF0AF5">
      <w:pPr>
        <w:spacing w:after="0"/>
        <w:ind w:firstLine="567"/>
        <w:jc w:val="both"/>
        <w:rPr>
          <w:rFonts w:ascii="Times New Roman" w:hAnsi="Times New Roman"/>
          <w:sz w:val="28"/>
          <w:szCs w:val="28"/>
        </w:rPr>
      </w:pPr>
    </w:p>
    <w:p w:rsidR="001D6D5D" w:rsidRPr="00182F32" w:rsidRDefault="001D6D5D" w:rsidP="00BF0AF5">
      <w:pPr>
        <w:pStyle w:val="20"/>
        <w:ind w:firstLine="567"/>
        <w:rPr>
          <w:rFonts w:ascii="Times New Roman" w:hAnsi="Times New Roman"/>
        </w:rPr>
      </w:pPr>
      <w:bookmarkStart w:id="14" w:name="_Toc155864428"/>
      <w:r w:rsidRPr="00182F32">
        <w:rPr>
          <w:rFonts w:ascii="Times New Roman" w:hAnsi="Times New Roman"/>
        </w:rPr>
        <w:t>3.5 Инженерная инфраструктура</w:t>
      </w:r>
      <w:bookmarkEnd w:id="14"/>
    </w:p>
    <w:p w:rsidR="001D6D5D" w:rsidRPr="00182F32" w:rsidRDefault="001D6D5D" w:rsidP="00BF0AF5">
      <w:pPr>
        <w:pStyle w:val="3"/>
        <w:ind w:firstLine="567"/>
        <w:jc w:val="both"/>
        <w:rPr>
          <w:rFonts w:ascii="Times New Roman" w:hAnsi="Times New Roman"/>
        </w:rPr>
      </w:pPr>
      <w:bookmarkStart w:id="15" w:name="_Toc155864429"/>
      <w:r w:rsidRPr="00182F32">
        <w:rPr>
          <w:rFonts w:ascii="Times New Roman" w:hAnsi="Times New Roman"/>
        </w:rPr>
        <w:t>3.5.1 Водоснабжение</w:t>
      </w:r>
      <w:bookmarkEnd w:id="15"/>
    </w:p>
    <w:p w:rsidR="001D6D5D" w:rsidRDefault="001D6D5D" w:rsidP="00BF0AF5">
      <w:pPr>
        <w:spacing w:after="0"/>
        <w:ind w:firstLine="567"/>
        <w:jc w:val="both"/>
        <w:rPr>
          <w:rFonts w:ascii="Times New Roman" w:hAnsi="Times New Roman"/>
          <w:sz w:val="24"/>
          <w:szCs w:val="24"/>
        </w:rPr>
      </w:pP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селе Федоровка Первая, хуторе Редькин водоснабжением население обеспечивается от существующих в селе водопроводных сетей имеющих артезианские скважины.</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На водопроводной сети имеется пожарный гидрант, который обеспечивает заправку пожарных машин водой.</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деревне Сияльтугай водопроводных сетей нет. Водоснабжением население обеспечивается индивидуальными скважинами пробуренными домовладельцами на своих приусадебных участках.</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Обслуживание водопроводной сети в селе Федоровка Первая, х.</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Редькин производит — ООО «Водоканал».</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Степень износа водопроводных сетей в селе Федоровка Первая составляет от 70 % до 80 0,4.</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Общая протяженность водопроводных сетей в МО составляет 8 км в селе Федоровка Первая и хутор Редькин.</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Дебит скважин на водопроводной сети достаточен, тем самым обеспечивает потребность населения, в питьевой воде и воде для бытовых</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Прогнозный расход воды на хозяйственно-питьевые нужды ожидается по МО к 2026 году — 25 тыс. м. куб/год:</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Расход воды для нужд ведения личного подсобного хозяйства определен по следующим усредненным нормам</w:t>
      </w:r>
    </w:p>
    <w:tbl>
      <w:tblPr>
        <w:tblW w:w="8542" w:type="dxa"/>
        <w:tblInd w:w="-88" w:type="dxa"/>
        <w:tblCellMar>
          <w:top w:w="47" w:type="dxa"/>
          <w:left w:w="88" w:type="dxa"/>
          <w:right w:w="102" w:type="dxa"/>
        </w:tblCellMar>
        <w:tblLook w:val="04A0"/>
      </w:tblPr>
      <w:tblGrid>
        <w:gridCol w:w="4440"/>
        <w:gridCol w:w="4102"/>
      </w:tblGrid>
      <w:tr w:rsidR="00F7256C" w:rsidRPr="00AC72F5" w:rsidTr="00FD2FEF">
        <w:trPr>
          <w:trHeight w:val="582"/>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Виды скота</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Норма потребления литров в сутки на 1 голов</w:t>
            </w:r>
          </w:p>
        </w:tc>
      </w:tr>
      <w:tr w:rsidR="00F7256C" w:rsidRPr="00AC72F5" w:rsidTr="00FD2FEF">
        <w:trPr>
          <w:trHeight w:val="298"/>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lastRenderedPageBreak/>
              <w:t>керс</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70</w:t>
            </w:r>
          </w:p>
        </w:tc>
      </w:tr>
      <w:tr w:rsidR="00F7256C" w:rsidRPr="00AC72F5" w:rsidTr="00FD2FEF">
        <w:trPr>
          <w:trHeight w:val="298"/>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Лошади</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80</w:t>
            </w:r>
          </w:p>
        </w:tc>
      </w:tr>
      <w:tr w:rsidR="00F7256C" w:rsidRPr="00AC72F5" w:rsidTr="00FD2FEF">
        <w:trPr>
          <w:trHeight w:val="311"/>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Свиньи</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40</w:t>
            </w:r>
          </w:p>
        </w:tc>
      </w:tr>
      <w:tr w:rsidR="00F7256C" w:rsidRPr="00AC72F5" w:rsidTr="00FD2FEF">
        <w:trPr>
          <w:trHeight w:val="298"/>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Овцы и козы</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20</w:t>
            </w:r>
          </w:p>
        </w:tc>
      </w:tr>
      <w:tr w:rsidR="00F7256C" w:rsidRPr="00AC72F5" w:rsidTr="00FD2FEF">
        <w:trPr>
          <w:trHeight w:val="298"/>
        </w:trPr>
        <w:tc>
          <w:tcPr>
            <w:tcW w:w="4440"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Птицы</w:t>
            </w:r>
          </w:p>
        </w:tc>
        <w:tc>
          <w:tcPr>
            <w:tcW w:w="4102" w:type="dxa"/>
            <w:tcBorders>
              <w:top w:val="single" w:sz="2" w:space="0" w:color="000000"/>
              <w:left w:val="single" w:sz="2" w:space="0" w:color="000000"/>
              <w:bottom w:val="single" w:sz="2" w:space="0" w:color="000000"/>
              <w:right w:val="single" w:sz="2" w:space="0" w:color="000000"/>
            </w:tcBorders>
            <w:shd w:val="clear" w:color="auto" w:fill="auto"/>
          </w:tcPr>
          <w:p w:rsidR="00F7256C" w:rsidRPr="00AC72F5" w:rsidRDefault="00F7256C" w:rsidP="00F7256C">
            <w:pPr>
              <w:spacing w:line="240" w:lineRule="auto"/>
              <w:ind w:firstLine="709"/>
              <w:contextualSpacing/>
              <w:jc w:val="both"/>
              <w:rPr>
                <w:rFonts w:ascii="Times New Roman" w:hAnsi="Times New Roman"/>
                <w:sz w:val="24"/>
                <w:szCs w:val="24"/>
              </w:rPr>
            </w:pPr>
          </w:p>
        </w:tc>
      </w:tr>
    </w:tbl>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На территории МО нет сетей водоотведения.</w:t>
      </w:r>
    </w:p>
    <w:p w:rsidR="00F7256C" w:rsidRPr="00182F32" w:rsidRDefault="00F7256C" w:rsidP="00BF0AF5">
      <w:pPr>
        <w:spacing w:after="0"/>
        <w:ind w:firstLine="567"/>
        <w:jc w:val="both"/>
        <w:rPr>
          <w:rFonts w:ascii="Times New Roman" w:hAnsi="Times New Roman"/>
          <w:b/>
          <w:sz w:val="24"/>
          <w:szCs w:val="24"/>
        </w:rPr>
      </w:pPr>
    </w:p>
    <w:p w:rsidR="001D6D5D" w:rsidRPr="00182F32" w:rsidRDefault="001D6D5D" w:rsidP="00BF0AF5">
      <w:pPr>
        <w:pStyle w:val="3"/>
        <w:ind w:firstLine="567"/>
        <w:jc w:val="both"/>
        <w:rPr>
          <w:rFonts w:ascii="Times New Roman" w:hAnsi="Times New Roman"/>
          <w:b w:val="0"/>
        </w:rPr>
      </w:pPr>
      <w:bookmarkStart w:id="16" w:name="_Toc155864430"/>
      <w:r w:rsidRPr="00182F32">
        <w:rPr>
          <w:rFonts w:ascii="Times New Roman" w:hAnsi="Times New Roman"/>
        </w:rPr>
        <w:t xml:space="preserve">3.5.2 </w:t>
      </w:r>
      <w:r w:rsidR="00F7256C" w:rsidRPr="00D631E9">
        <w:t>Теплоснабжение</w:t>
      </w:r>
      <w:bookmarkEnd w:id="16"/>
    </w:p>
    <w:p w:rsidR="001D6D5D" w:rsidRPr="00182F32" w:rsidRDefault="001D6D5D" w:rsidP="00BF0AF5">
      <w:pPr>
        <w:spacing w:after="0"/>
        <w:ind w:firstLine="567"/>
        <w:jc w:val="both"/>
        <w:rPr>
          <w:rFonts w:ascii="Times New Roman" w:hAnsi="Times New Roman"/>
          <w:sz w:val="28"/>
          <w:szCs w:val="28"/>
        </w:rPr>
      </w:pPr>
      <w:r w:rsidRPr="00182F32">
        <w:rPr>
          <w:rFonts w:ascii="Times New Roman" w:hAnsi="Times New Roman"/>
          <w:sz w:val="28"/>
          <w:szCs w:val="28"/>
        </w:rPr>
        <w:tab/>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Теплоснабжение муниципальных объектов общественного назначения осуществляется двумя способами:</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а) в бюджетных учреждениях оборудованы автономные газовые котельные:</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с. Федоровка Первая: МОБУ «1 -Федоровская ООН]» , Доме</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Культуры, ФАП-е;</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б) индивидуальные жилые дома имеют локальные источники теплоснабжения; газовое отопление — 100 0,4.</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двухквартирных домах в каждой квартире установлен автономный газовый котел.</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перспективе в целях энергосбережения и более стабильного и надежного теплоснабжения необходимо:</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а) приобрести энергосберегающие лампочки;</w:t>
      </w:r>
    </w:p>
    <w:p w:rsidR="001D6D5D"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б) замена насосов в котельной ДК с. Федоровка Первая, а также текущий ремонт внутренних теплосетей в ДК.</w:t>
      </w:r>
    </w:p>
    <w:p w:rsidR="001D6D5D" w:rsidRPr="00182F32" w:rsidRDefault="001D6D5D" w:rsidP="00BF0AF5">
      <w:pPr>
        <w:pStyle w:val="3"/>
        <w:ind w:firstLine="567"/>
        <w:jc w:val="both"/>
        <w:rPr>
          <w:rFonts w:ascii="Times New Roman" w:hAnsi="Times New Roman"/>
        </w:rPr>
      </w:pPr>
      <w:bookmarkStart w:id="17" w:name="_Toc155864431"/>
      <w:r w:rsidRPr="00182F32">
        <w:rPr>
          <w:rFonts w:ascii="Times New Roman" w:hAnsi="Times New Roman"/>
        </w:rPr>
        <w:t xml:space="preserve">3.5.3 </w:t>
      </w:r>
      <w:r w:rsidR="00F7256C" w:rsidRPr="00D631E9">
        <w:t>Электроснабжение</w:t>
      </w:r>
      <w:bookmarkEnd w:id="17"/>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Электроснабжение населенных пунктов МО Федоровский Первый сельсовет осуществляется по ЛЭП ВЛ-1() кВт и ВЛ — 0,4 кВт через 5 трансформаторных подстанций.</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Рост электропотребления к 2026 году обусловлен необходимостью создания комфортных условий для проживания населения и развития жилищного сектора.</w:t>
      </w:r>
    </w:p>
    <w:p w:rsidR="001D6D5D" w:rsidRPr="00182F32" w:rsidRDefault="001D6D5D" w:rsidP="00BF0AF5">
      <w:pPr>
        <w:pStyle w:val="ae"/>
        <w:ind w:left="0" w:firstLine="567"/>
        <w:rPr>
          <w:rFonts w:ascii="Times New Roman" w:hAnsi="Times New Roman"/>
          <w:b/>
          <w:i/>
          <w:sz w:val="28"/>
          <w:szCs w:val="28"/>
        </w:rPr>
      </w:pPr>
    </w:p>
    <w:p w:rsidR="001D6D5D" w:rsidRPr="00182F32" w:rsidRDefault="001D6D5D" w:rsidP="00F7256C">
      <w:pPr>
        <w:pStyle w:val="3"/>
        <w:ind w:firstLine="567"/>
        <w:jc w:val="both"/>
        <w:rPr>
          <w:rFonts w:ascii="Times New Roman" w:hAnsi="Times New Roman"/>
        </w:rPr>
      </w:pPr>
      <w:bookmarkStart w:id="18" w:name="_Toc155864432"/>
      <w:r w:rsidRPr="00182F32">
        <w:rPr>
          <w:rFonts w:ascii="Times New Roman" w:hAnsi="Times New Roman"/>
        </w:rPr>
        <w:t xml:space="preserve">3.5.4 </w:t>
      </w:r>
      <w:r w:rsidR="00F7256C" w:rsidRPr="00D631E9">
        <w:t>Газоснабжение</w:t>
      </w:r>
      <w:bookmarkEnd w:id="18"/>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Газоснабжение населенных пунктов МО Федоровский Первый сельсовет осуществляется природным газом от действующего газопровода высокого давления и газопроводов межпоселковых низкого давления по двухступенчатой по давлению системе распределения газа через ГРС в каждом селе.</w:t>
      </w:r>
    </w:p>
    <w:p w:rsidR="001D6D5D" w:rsidRPr="00182F32" w:rsidRDefault="001D6D5D" w:rsidP="00BF0AF5">
      <w:pPr>
        <w:pStyle w:val="ae"/>
        <w:spacing w:after="0"/>
        <w:ind w:left="0" w:firstLine="567"/>
        <w:contextualSpacing/>
        <w:jc w:val="both"/>
        <w:rPr>
          <w:rFonts w:ascii="Times New Roman" w:hAnsi="Times New Roman"/>
          <w:sz w:val="24"/>
          <w:szCs w:val="24"/>
          <w:highlight w:val="yellow"/>
        </w:rPr>
      </w:pPr>
    </w:p>
    <w:p w:rsidR="001D6D5D" w:rsidRPr="00182F32" w:rsidRDefault="001D6D5D" w:rsidP="00F7256C">
      <w:pPr>
        <w:pStyle w:val="3"/>
        <w:ind w:firstLine="567"/>
        <w:jc w:val="both"/>
        <w:rPr>
          <w:rFonts w:ascii="Times New Roman" w:hAnsi="Times New Roman"/>
          <w:sz w:val="28"/>
          <w:szCs w:val="28"/>
        </w:rPr>
      </w:pPr>
      <w:bookmarkStart w:id="19" w:name="_Toc155864433"/>
      <w:r w:rsidRPr="00182F32">
        <w:rPr>
          <w:rFonts w:ascii="Times New Roman" w:hAnsi="Times New Roman"/>
        </w:rPr>
        <w:t xml:space="preserve">3.5.6 </w:t>
      </w:r>
      <w:r w:rsidR="00F7256C" w:rsidRPr="00D631E9">
        <w:t>Утилизация твердых бытовых отходов</w:t>
      </w:r>
      <w:bookmarkEnd w:id="19"/>
    </w:p>
    <w:p w:rsidR="00F7256C" w:rsidRPr="00F7256C" w:rsidRDefault="00F7256C" w:rsidP="00F7256C">
      <w:pPr>
        <w:spacing w:line="240" w:lineRule="auto"/>
        <w:ind w:firstLine="709"/>
        <w:contextualSpacing/>
        <w:jc w:val="both"/>
        <w:rPr>
          <w:rFonts w:ascii="Times New Roman" w:hAnsi="Times New Roman"/>
          <w:sz w:val="24"/>
          <w:szCs w:val="24"/>
        </w:rPr>
      </w:pPr>
      <w:r>
        <w:t xml:space="preserve">В </w:t>
      </w:r>
      <w:r w:rsidRPr="00F7256C">
        <w:rPr>
          <w:rFonts w:ascii="Times New Roman" w:hAnsi="Times New Roman"/>
          <w:sz w:val="24"/>
          <w:szCs w:val="24"/>
        </w:rPr>
        <w:t>МО Федоровский Первый сельсовет имеется один полигона для складирования ТБО, которые в настоящее время находятся в удовлетворительном состоянии.</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перспективе необходимо:</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а) произвести обвалку полигона ТБО;</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в) привести в порядок подъездные пути к полигону ТБО;</w:t>
      </w:r>
    </w:p>
    <w:p w:rsidR="001D6D5D" w:rsidRPr="00182F32" w:rsidRDefault="001D6D5D" w:rsidP="00BF0AF5">
      <w:pPr>
        <w:spacing w:after="0"/>
        <w:ind w:firstLine="567"/>
        <w:jc w:val="both"/>
        <w:rPr>
          <w:rFonts w:ascii="Times New Roman" w:hAnsi="Times New Roman"/>
          <w:sz w:val="28"/>
          <w:szCs w:val="28"/>
        </w:rPr>
      </w:pPr>
    </w:p>
    <w:p w:rsidR="001D6D5D" w:rsidRDefault="001D6D5D" w:rsidP="00BF0AF5">
      <w:pPr>
        <w:pStyle w:val="20"/>
        <w:ind w:firstLine="567"/>
        <w:rPr>
          <w:rFonts w:ascii="Times New Roman" w:hAnsi="Times New Roman"/>
        </w:rPr>
      </w:pPr>
      <w:bookmarkStart w:id="20" w:name="_Toc155864434"/>
      <w:r w:rsidRPr="00182F32">
        <w:rPr>
          <w:rFonts w:ascii="Times New Roman" w:hAnsi="Times New Roman"/>
        </w:rPr>
        <w:lastRenderedPageBreak/>
        <w:t>3.6 Охрана окружающий среды</w:t>
      </w:r>
      <w:bookmarkEnd w:id="20"/>
    </w:p>
    <w:p w:rsidR="00F7256C" w:rsidRDefault="00F7256C" w:rsidP="00F7256C"/>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Генеральным планом намечены следующие планировочные мероприятия, призванные обеспечить благоприятные санитарно-гигиенические условия проживания людей и способствующие сбалансированному экологическому развитию сельсовета: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Соблюдение санитарно-защитных зон от предприятий, сооружений и иных объектов;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Соблюдение </w:t>
      </w:r>
      <w:r w:rsidRPr="00F7256C">
        <w:rPr>
          <w:rFonts w:ascii="Times New Roman" w:hAnsi="Times New Roman"/>
          <w:sz w:val="24"/>
          <w:szCs w:val="24"/>
        </w:rPr>
        <w:tab/>
        <w:t xml:space="preserve">режима </w:t>
      </w:r>
      <w:r w:rsidRPr="00F7256C">
        <w:rPr>
          <w:rFonts w:ascii="Times New Roman" w:hAnsi="Times New Roman"/>
          <w:sz w:val="24"/>
          <w:szCs w:val="24"/>
        </w:rPr>
        <w:tab/>
        <w:t xml:space="preserve">зон </w:t>
      </w:r>
      <w:r w:rsidRPr="00F7256C">
        <w:rPr>
          <w:rFonts w:ascii="Times New Roman" w:hAnsi="Times New Roman"/>
          <w:sz w:val="24"/>
          <w:szCs w:val="24"/>
        </w:rPr>
        <w:tab/>
        <w:t xml:space="preserve">санитарной </w:t>
      </w:r>
      <w:r w:rsidRPr="00F7256C">
        <w:rPr>
          <w:rFonts w:ascii="Times New Roman" w:hAnsi="Times New Roman"/>
          <w:sz w:val="24"/>
          <w:szCs w:val="24"/>
        </w:rPr>
        <w:tab/>
        <w:t xml:space="preserve">охраны </w:t>
      </w:r>
      <w:r w:rsidRPr="00F7256C">
        <w:rPr>
          <w:rFonts w:ascii="Times New Roman" w:hAnsi="Times New Roman"/>
          <w:sz w:val="24"/>
          <w:szCs w:val="24"/>
        </w:rPr>
        <w:tab/>
        <w:t xml:space="preserve">источников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 xml:space="preserve">водоснабжения;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Соблюдение режима водоохранных и прибрежных зон;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Сохранение и повышение плодородия почв, рекультивация захламленных участков;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Эксплуатация полигона ТБО и скотомогильников в соответствии с современным законодательством;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Развитие зеленых насаждений;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ab/>
        <w:t xml:space="preserve">Формирование </w:t>
      </w:r>
      <w:r w:rsidRPr="00F7256C">
        <w:rPr>
          <w:rFonts w:ascii="Times New Roman" w:hAnsi="Times New Roman"/>
          <w:sz w:val="24"/>
          <w:szCs w:val="24"/>
        </w:rPr>
        <w:tab/>
        <w:t xml:space="preserve">«открытой» </w:t>
      </w:r>
      <w:r w:rsidRPr="00F7256C">
        <w:rPr>
          <w:rFonts w:ascii="Times New Roman" w:hAnsi="Times New Roman"/>
          <w:sz w:val="24"/>
          <w:szCs w:val="24"/>
        </w:rPr>
        <w:tab/>
        <w:t xml:space="preserve">планировочной </w:t>
      </w:r>
      <w:r w:rsidRPr="00F7256C">
        <w:rPr>
          <w:rFonts w:ascii="Times New Roman" w:hAnsi="Times New Roman"/>
          <w:sz w:val="24"/>
          <w:szCs w:val="24"/>
        </w:rPr>
        <w:tab/>
        <w:t xml:space="preserve">структуры, предусматривающей </w:t>
      </w:r>
      <w:r w:rsidRPr="00F7256C">
        <w:rPr>
          <w:rFonts w:ascii="Times New Roman" w:hAnsi="Times New Roman"/>
          <w:sz w:val="24"/>
          <w:szCs w:val="24"/>
        </w:rPr>
        <w:tab/>
        <w:t xml:space="preserve">возможность </w:t>
      </w:r>
      <w:r w:rsidRPr="00F7256C">
        <w:rPr>
          <w:rFonts w:ascii="Times New Roman" w:hAnsi="Times New Roman"/>
          <w:sz w:val="24"/>
          <w:szCs w:val="24"/>
        </w:rPr>
        <w:tab/>
        <w:t xml:space="preserve">развития </w:t>
      </w:r>
      <w:r w:rsidRPr="00F7256C">
        <w:rPr>
          <w:rFonts w:ascii="Times New Roman" w:hAnsi="Times New Roman"/>
          <w:sz w:val="24"/>
          <w:szCs w:val="24"/>
        </w:rPr>
        <w:tab/>
        <w:t xml:space="preserve">поселения </w:t>
      </w:r>
      <w:r w:rsidRPr="00F7256C">
        <w:rPr>
          <w:rFonts w:ascii="Times New Roman" w:hAnsi="Times New Roman"/>
          <w:sz w:val="24"/>
          <w:szCs w:val="24"/>
        </w:rPr>
        <w:tab/>
        <w:t xml:space="preserve">по </w:t>
      </w:r>
      <w:r w:rsidRPr="00F7256C">
        <w:rPr>
          <w:rFonts w:ascii="Times New Roman" w:hAnsi="Times New Roman"/>
          <w:sz w:val="24"/>
          <w:szCs w:val="24"/>
        </w:rPr>
        <w:tab/>
        <w:t xml:space="preserve">основным планировочным осям. </w:t>
      </w:r>
    </w:p>
    <w:p w:rsidR="00F7256C" w:rsidRPr="00F7256C" w:rsidRDefault="00F7256C" w:rsidP="00F7256C">
      <w:pPr>
        <w:spacing w:line="240" w:lineRule="auto"/>
        <w:ind w:firstLine="709"/>
        <w:contextualSpacing/>
        <w:jc w:val="both"/>
        <w:rPr>
          <w:rFonts w:ascii="Times New Roman" w:hAnsi="Times New Roman"/>
          <w:sz w:val="24"/>
          <w:szCs w:val="24"/>
        </w:rPr>
      </w:pPr>
      <w:r w:rsidRPr="00F7256C">
        <w:rPr>
          <w:rFonts w:ascii="Times New Roman" w:hAnsi="Times New Roman"/>
          <w:sz w:val="24"/>
          <w:szCs w:val="24"/>
        </w:rPr>
        <w:t>Экологическая обстановка в Саракташском районе, согласно государственному докладу «О состоянии санитарно-эпидемиологического благополучия населения в Саракташском районе Оренбургской области» в целом благоприятная.</w:t>
      </w:r>
    </w:p>
    <w:p w:rsidR="001D6D5D" w:rsidRDefault="001D6D5D" w:rsidP="00F7256C">
      <w:pPr>
        <w:pStyle w:val="3"/>
        <w:ind w:firstLine="567"/>
        <w:jc w:val="both"/>
        <w:rPr>
          <w:rFonts w:ascii="Times New Roman" w:hAnsi="Times New Roman"/>
        </w:rPr>
      </w:pPr>
      <w:bookmarkStart w:id="21" w:name="_Toc155864435"/>
      <w:r w:rsidRPr="00182F32">
        <w:rPr>
          <w:rFonts w:ascii="Times New Roman" w:hAnsi="Times New Roman"/>
        </w:rPr>
        <w:t>3.6.1 Атмосферный воздух</w:t>
      </w:r>
      <w:bookmarkEnd w:id="21"/>
    </w:p>
    <w:p w:rsidR="00F40244" w:rsidRDefault="00F40244" w:rsidP="00F40244"/>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          Источниками загрязнения окружающей среды могут являться стационарные и передвижные источники: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К стационарным относятся промышленные и коммунально-складские объекты, объекты с/х производства и др.;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К передвижным – транспорт, в настоящее время проблема загрязнения атмосферы передвижными источниками остается крайне актуальной остается, количество автотранспорта за последние годы значительно выросло. </w:t>
      </w:r>
    </w:p>
    <w:p w:rsidR="00F40244" w:rsidRPr="00A63F44" w:rsidRDefault="00F40244" w:rsidP="00F40244">
      <w:pPr>
        <w:spacing w:after="37" w:line="259" w:lineRule="auto"/>
        <w:ind w:left="427"/>
      </w:pPr>
      <w:r w:rsidRPr="00A63F44">
        <w:t xml:space="preserve"> </w:t>
      </w:r>
    </w:p>
    <w:p w:rsidR="00F40244" w:rsidRPr="00F40244" w:rsidRDefault="00F40244" w:rsidP="00F40244">
      <w:pPr>
        <w:pStyle w:val="4"/>
        <w:spacing w:after="51"/>
        <w:rPr>
          <w:rFonts w:ascii="Times New Roman" w:hAnsi="Times New Roman"/>
          <w:b w:val="0"/>
          <w:sz w:val="24"/>
        </w:rPr>
      </w:pPr>
      <w:r w:rsidRPr="00F40244">
        <w:rPr>
          <w:rFonts w:ascii="Times New Roman" w:hAnsi="Times New Roman"/>
          <w:b w:val="0"/>
          <w:sz w:val="24"/>
        </w:rPr>
        <w:t xml:space="preserve">Улучшение качества атмосферного воздуха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          Генеральным планом предусматриваются следующие мероприятия, направленные на уменьшение загрязнения воздуха от стационарных и передвижных источников: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Совершенствование технологических процессов (безотходные технологии, современное оборудование);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Сокращения выбросов от автотранспорта за счет жесткого контроля технического состояния систем ДВС автомобилей, дорожной и сельскохозяйственной техники;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Перевода автомобильного парка на использование экологичных видов топлива (неэтилированный бензин, газ);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Реконструкции действующего и установка нового пыле-газоочистного оборудования на организованных стационарных источниках выброса, в т.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ч. коммунальных и производственных котельных. Введения модульных котельных, работающих на газовом топливе;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Разработка проектов санитарно-защитных зон промышленных и сельскохозяйственных предприятий, организация благоустройства и озеленения СЗЗ соответствующим ассортиментом газоустойчивых древесно-кустарниковых пород;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lastRenderedPageBreak/>
        <w:t xml:space="preserve">Организации санитарно-защитного озеленения вдоль автодорог;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Сокращения выбросов в атмосферу от неорганизованных источников. </w:t>
      </w:r>
    </w:p>
    <w:p w:rsidR="00F40244" w:rsidRPr="00A63F44" w:rsidRDefault="00F40244" w:rsidP="00F40244">
      <w:pPr>
        <w:spacing w:after="28" w:line="259" w:lineRule="auto"/>
      </w:pPr>
      <w:r w:rsidRPr="00A63F44">
        <w:rPr>
          <w:b/>
          <w:i/>
        </w:rPr>
        <w:t xml:space="preserve"> </w:t>
      </w:r>
    </w:p>
    <w:p w:rsidR="00F40244" w:rsidRDefault="00F40244" w:rsidP="00F40244">
      <w:pPr>
        <w:pStyle w:val="4"/>
        <w:rPr>
          <w:rFonts w:ascii="Times New Roman" w:hAnsi="Times New Roman"/>
          <w:b w:val="0"/>
          <w:sz w:val="24"/>
        </w:rPr>
      </w:pPr>
      <w:r w:rsidRPr="00F40244">
        <w:rPr>
          <w:rFonts w:ascii="Times New Roman" w:hAnsi="Times New Roman"/>
          <w:b w:val="0"/>
          <w:sz w:val="24"/>
        </w:rPr>
        <w:t xml:space="preserve">Санитарно-защитные зоны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Согласно СанПиН 2.2.1/2.1.1.1200-03 «Санитарно-защитные зоны и санитарная классификация предприятий, сооружений и иных объектов», 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Размер санитарно-защитной зоны устанавливается в соответствии с главой VII и приложениями 1 - 6 СанПиН 2.2.1/2.1.1.1200-03.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Таблица 12.1-1  </w:t>
      </w:r>
    </w:p>
    <w:p w:rsidR="00F40244" w:rsidRPr="00F40244" w:rsidRDefault="00F40244" w:rsidP="00F40244">
      <w:pPr>
        <w:spacing w:line="240" w:lineRule="auto"/>
        <w:ind w:firstLine="709"/>
        <w:contextualSpacing/>
        <w:jc w:val="both"/>
        <w:rPr>
          <w:rFonts w:ascii="Times New Roman" w:hAnsi="Times New Roman"/>
          <w:sz w:val="24"/>
          <w:szCs w:val="24"/>
        </w:rPr>
      </w:pPr>
      <w:r w:rsidRPr="00F40244">
        <w:rPr>
          <w:rFonts w:ascii="Times New Roman" w:hAnsi="Times New Roman"/>
          <w:sz w:val="24"/>
          <w:szCs w:val="24"/>
        </w:rPr>
        <w:t xml:space="preserve">Размеры СЗЗ объектов, оказывающих негативное влияние на окружающую среду МО Федоровский Первый сельсовет </w:t>
      </w:r>
    </w:p>
    <w:tbl>
      <w:tblPr>
        <w:tblW w:w="9074" w:type="dxa"/>
        <w:tblInd w:w="283" w:type="dxa"/>
        <w:tblCellMar>
          <w:top w:w="59" w:type="dxa"/>
          <w:left w:w="170" w:type="dxa"/>
          <w:right w:w="115" w:type="dxa"/>
        </w:tblCellMar>
        <w:tblLook w:val="04A0"/>
      </w:tblPr>
      <w:tblGrid>
        <w:gridCol w:w="1318"/>
        <w:gridCol w:w="3986"/>
        <w:gridCol w:w="1967"/>
        <w:gridCol w:w="1803"/>
      </w:tblGrid>
      <w:tr w:rsidR="00F40244" w:rsidRPr="00AC72F5" w:rsidTr="00F40244">
        <w:trPr>
          <w:trHeight w:val="51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 </w:t>
            </w:r>
          </w:p>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п/п </w:t>
            </w:r>
          </w:p>
        </w:tc>
        <w:tc>
          <w:tcPr>
            <w:tcW w:w="39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Объект </w:t>
            </w:r>
          </w:p>
        </w:tc>
        <w:tc>
          <w:tcPr>
            <w:tcW w:w="19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Класс опасности </w:t>
            </w:r>
          </w:p>
        </w:tc>
        <w:tc>
          <w:tcPr>
            <w:tcW w:w="18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Размер СЗЗ (м) </w:t>
            </w:r>
          </w:p>
        </w:tc>
      </w:tr>
      <w:tr w:rsidR="00F40244" w:rsidRPr="00AC72F5" w:rsidTr="00F40244">
        <w:trPr>
          <w:trHeight w:val="425"/>
        </w:trPr>
        <w:tc>
          <w:tcPr>
            <w:tcW w:w="1318" w:type="dxa"/>
            <w:tcBorders>
              <w:top w:val="single" w:sz="4" w:space="0" w:color="000000"/>
              <w:left w:val="single" w:sz="4" w:space="0" w:color="000000"/>
              <w:bottom w:val="single" w:sz="4" w:space="0" w:color="000000"/>
              <w:right w:val="nil"/>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p>
        </w:tc>
        <w:tc>
          <w:tcPr>
            <w:tcW w:w="5953" w:type="dxa"/>
            <w:gridSpan w:val="2"/>
            <w:tcBorders>
              <w:top w:val="single" w:sz="4" w:space="0" w:color="000000"/>
              <w:left w:val="nil"/>
              <w:bottom w:val="single" w:sz="4" w:space="0" w:color="000000"/>
              <w:right w:val="nil"/>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с.Федоровка Первая </w:t>
            </w:r>
          </w:p>
        </w:tc>
        <w:tc>
          <w:tcPr>
            <w:tcW w:w="1803" w:type="dxa"/>
            <w:tcBorders>
              <w:top w:val="single" w:sz="4" w:space="0" w:color="000000"/>
              <w:left w:val="nil"/>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p>
        </w:tc>
      </w:tr>
      <w:tr w:rsidR="00F40244" w:rsidRPr="00AC72F5" w:rsidTr="00F40244">
        <w:trPr>
          <w:trHeight w:val="387"/>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Машинотракторная мастерская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III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300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2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Пилорама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IV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100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3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Склад пиломатериалов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4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6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7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8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КФХ (свиноферма)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IV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100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9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Зерносклад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10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Зерносклад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lastRenderedPageBreak/>
              <w:t xml:space="preserve">11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Механизированный ток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IV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100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12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Сеносклад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4"/>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14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Кладбище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r w:rsidR="00F40244" w:rsidRPr="00AC72F5" w:rsidTr="00F40244">
        <w:trPr>
          <w:trHeight w:val="386"/>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16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Полигон ТБО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II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100 </w:t>
            </w:r>
          </w:p>
        </w:tc>
      </w:tr>
      <w:tr w:rsidR="00F40244" w:rsidRPr="00AC72F5" w:rsidTr="00F40244">
        <w:trPr>
          <w:trHeight w:val="365"/>
        </w:trPr>
        <w:tc>
          <w:tcPr>
            <w:tcW w:w="1318" w:type="dxa"/>
            <w:tcBorders>
              <w:top w:val="single" w:sz="4" w:space="0" w:color="000000"/>
              <w:left w:val="single" w:sz="4" w:space="0" w:color="000000"/>
              <w:bottom w:val="single" w:sz="4" w:space="0" w:color="000000"/>
              <w:right w:val="nil"/>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p>
        </w:tc>
        <w:tc>
          <w:tcPr>
            <w:tcW w:w="5953" w:type="dxa"/>
            <w:gridSpan w:val="2"/>
            <w:tcBorders>
              <w:top w:val="single" w:sz="4" w:space="0" w:color="000000"/>
              <w:left w:val="nil"/>
              <w:bottom w:val="single" w:sz="4" w:space="0" w:color="000000"/>
              <w:right w:val="nil"/>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д.Сияльтугай </w:t>
            </w:r>
          </w:p>
        </w:tc>
        <w:tc>
          <w:tcPr>
            <w:tcW w:w="1803" w:type="dxa"/>
            <w:tcBorders>
              <w:top w:val="single" w:sz="4" w:space="0" w:color="000000"/>
              <w:left w:val="nil"/>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p>
        </w:tc>
      </w:tr>
      <w:tr w:rsidR="00F40244" w:rsidRPr="00AC72F5" w:rsidTr="00F40244">
        <w:trPr>
          <w:trHeight w:val="385"/>
        </w:trPr>
        <w:tc>
          <w:tcPr>
            <w:tcW w:w="1318"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1 </w:t>
            </w:r>
          </w:p>
        </w:tc>
        <w:tc>
          <w:tcPr>
            <w:tcW w:w="3986"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Кладбище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V </w:t>
            </w:r>
          </w:p>
        </w:tc>
        <w:tc>
          <w:tcPr>
            <w:tcW w:w="1803" w:type="dxa"/>
            <w:tcBorders>
              <w:top w:val="single" w:sz="4" w:space="0" w:color="000000"/>
              <w:left w:val="single" w:sz="4" w:space="0" w:color="000000"/>
              <w:bottom w:val="single" w:sz="4" w:space="0" w:color="000000"/>
              <w:right w:val="single" w:sz="4" w:space="0" w:color="000000"/>
            </w:tcBorders>
            <w:shd w:val="clear" w:color="auto" w:fill="auto"/>
          </w:tcPr>
          <w:p w:rsidR="00F40244" w:rsidRPr="00AC72F5" w:rsidRDefault="00F40244" w:rsidP="00F40244">
            <w:pPr>
              <w:spacing w:line="240" w:lineRule="auto"/>
              <w:ind w:firstLine="709"/>
              <w:contextualSpacing/>
              <w:jc w:val="both"/>
              <w:rPr>
                <w:rFonts w:ascii="Times New Roman" w:hAnsi="Times New Roman"/>
                <w:sz w:val="24"/>
                <w:szCs w:val="24"/>
              </w:rPr>
            </w:pPr>
            <w:r w:rsidRPr="00AC72F5">
              <w:rPr>
                <w:rFonts w:ascii="Times New Roman" w:hAnsi="Times New Roman"/>
                <w:sz w:val="24"/>
                <w:szCs w:val="24"/>
              </w:rPr>
              <w:t xml:space="preserve">50 </w:t>
            </w:r>
          </w:p>
        </w:tc>
      </w:tr>
    </w:tbl>
    <w:p w:rsidR="00F40244" w:rsidRPr="00F40244" w:rsidRDefault="00F40244" w:rsidP="00F40244">
      <w:pPr>
        <w:spacing w:line="240" w:lineRule="auto"/>
        <w:ind w:firstLine="709"/>
        <w:contextualSpacing/>
        <w:jc w:val="both"/>
        <w:rPr>
          <w:rFonts w:ascii="Times New Roman" w:hAnsi="Times New Roman"/>
          <w:sz w:val="24"/>
          <w:szCs w:val="24"/>
        </w:rPr>
      </w:pPr>
    </w:p>
    <w:p w:rsidR="00F40244" w:rsidRPr="00F40244" w:rsidRDefault="00F40244" w:rsidP="00F40244">
      <w:pPr>
        <w:rPr>
          <w:lang w:eastAsia="en-US"/>
        </w:rPr>
      </w:pPr>
    </w:p>
    <w:p w:rsidR="00F40244" w:rsidRPr="00F40244" w:rsidRDefault="00F40244" w:rsidP="00F40244"/>
    <w:p w:rsidR="001D6D5D" w:rsidRPr="00182F32" w:rsidRDefault="001D6D5D" w:rsidP="00BF0AF5">
      <w:pPr>
        <w:spacing w:after="0"/>
        <w:ind w:firstLine="567"/>
        <w:jc w:val="both"/>
        <w:rPr>
          <w:rFonts w:ascii="Times New Roman" w:hAnsi="Times New Roman"/>
          <w:sz w:val="28"/>
          <w:szCs w:val="28"/>
        </w:rPr>
      </w:pPr>
    </w:p>
    <w:p w:rsidR="001D6D5D" w:rsidRPr="00182F32" w:rsidRDefault="001D6D5D" w:rsidP="00BF0AF5">
      <w:pPr>
        <w:pStyle w:val="3"/>
        <w:ind w:firstLine="567"/>
        <w:jc w:val="both"/>
        <w:rPr>
          <w:rFonts w:ascii="Times New Roman" w:hAnsi="Times New Roman"/>
        </w:rPr>
      </w:pPr>
      <w:bookmarkStart w:id="22" w:name="_Toc155864436"/>
      <w:r w:rsidRPr="00182F32">
        <w:rPr>
          <w:rFonts w:ascii="Times New Roman" w:hAnsi="Times New Roman"/>
        </w:rPr>
        <w:t>3.6.2 Водные ресурсы.</w:t>
      </w:r>
      <w:bookmarkEnd w:id="22"/>
      <w:r w:rsidRPr="00182F32">
        <w:rPr>
          <w:rFonts w:ascii="Times New Roman" w:hAnsi="Times New Roman"/>
        </w:rPr>
        <w:tab/>
      </w:r>
    </w:p>
    <w:p w:rsidR="001D6D5D" w:rsidRPr="00182F32" w:rsidRDefault="001D6D5D" w:rsidP="00BF0AF5">
      <w:pPr>
        <w:spacing w:after="0"/>
        <w:ind w:firstLine="567"/>
        <w:jc w:val="both"/>
        <w:rPr>
          <w:rFonts w:ascii="Times New Roman" w:hAnsi="Times New Roman"/>
          <w:sz w:val="28"/>
          <w:szCs w:val="28"/>
        </w:rPr>
      </w:pP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Основными источниками загрязнения открытых водоемов в местах водопользования населения продолжают оставаться жилищно-коммунальные объекты, личные подворья, животноводческие фермы, несанкционированные свалки, использование открытых водоемов для отдыха и в качестве рекреационных зон.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 В водоохранную зону от водных объектов на территории МО Федоровский Первый сельсовет попадает жилая застройка: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с.Федоровка Первая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В водоохранную зону от р.Сакмара попадает жилая территория площадью 5,6 га и жилые дома к количестве 57 шт.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д.Сияльтугай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В водоохранную зону от р.Гранная попадает жилая территория площадью 1,9 га и жилые дома к количестве 5 шт. Также в водоохранную зону попадает часть кладбища площадью около 0,1 га. </w:t>
      </w:r>
    </w:p>
    <w:p w:rsidR="003958A8" w:rsidRDefault="003958A8">
      <w:pPr>
        <w:rPr>
          <w:rFonts w:ascii="Times New Roman" w:hAnsi="Times New Roman"/>
          <w:sz w:val="24"/>
          <w:szCs w:val="24"/>
        </w:rPr>
      </w:pPr>
      <w:r>
        <w:rPr>
          <w:rFonts w:ascii="Times New Roman" w:hAnsi="Times New Roman"/>
          <w:sz w:val="24"/>
          <w:szCs w:val="24"/>
        </w:rPr>
        <w:br w:type="page"/>
      </w:r>
    </w:p>
    <w:p w:rsidR="001E31FD" w:rsidRPr="00182F32" w:rsidRDefault="001E31FD" w:rsidP="00BF0AF5">
      <w:pPr>
        <w:pStyle w:val="1"/>
        <w:numPr>
          <w:ilvl w:val="0"/>
          <w:numId w:val="24"/>
        </w:numPr>
        <w:ind w:left="0" w:firstLine="567"/>
        <w:jc w:val="both"/>
        <w:rPr>
          <w:rFonts w:ascii="Times New Roman" w:hAnsi="Times New Roman"/>
          <w:sz w:val="24"/>
          <w:szCs w:val="24"/>
        </w:rPr>
      </w:pPr>
      <w:bookmarkStart w:id="23" w:name="_Toc155864437"/>
      <w:r w:rsidRPr="00182F32">
        <w:rPr>
          <w:rFonts w:ascii="Times New Roman" w:hAnsi="Times New Roman"/>
          <w:sz w:val="24"/>
          <w:szCs w:val="24"/>
        </w:rPr>
        <w:t>ОЦЕНКА ВОЗМОЖНОГО ВЛИЯНИЯ ПЛАНИРУЕМЫХ ДЛЯ РАЗМЕЩЕНИЯ ОБЪЕКТОВ МЕСТНОГО ЗНАЧЕНИЯ ПОСЕЛЕНИЯ, ГОРОДСКОГО ОКРУГА НА КОМПЛЕКСНОЕ РАЗВИТИЕ ЭТИХ ТЕРРИТОРИЙ</w:t>
      </w:r>
      <w:bookmarkEnd w:id="23"/>
    </w:p>
    <w:p w:rsidR="001E31FD" w:rsidRPr="00182F32" w:rsidRDefault="001E31FD" w:rsidP="00BF0AF5">
      <w:pPr>
        <w:numPr>
          <w:ilvl w:val="0"/>
          <w:numId w:val="2"/>
        </w:numPr>
        <w:spacing w:after="0"/>
        <w:ind w:left="0" w:firstLine="567"/>
        <w:jc w:val="both"/>
        <w:rPr>
          <w:rFonts w:ascii="Times New Roman" w:hAnsi="Times New Roman"/>
          <w:sz w:val="24"/>
          <w:szCs w:val="24"/>
        </w:rPr>
      </w:pPr>
      <w:r w:rsidRPr="00182F32">
        <w:rPr>
          <w:rFonts w:ascii="Times New Roman" w:hAnsi="Times New Roman"/>
          <w:sz w:val="24"/>
          <w:szCs w:val="24"/>
        </w:rPr>
        <w:t>Принимаемые настоящим генеральным планом проектные решения направлены преимущественно на улучшение качества жизни проживающего на территории населения. Оценка возможного влияния планируемых к размещению объектов местного значения проводится с учетом анализа сложившейся ситуации, перспектив развития демографической и социально-экономической сфер.</w:t>
      </w:r>
    </w:p>
    <w:p w:rsidR="003D1226" w:rsidRPr="00182F32" w:rsidRDefault="003D1226" w:rsidP="00182F32">
      <w:pPr>
        <w:ind w:firstLine="567"/>
        <w:rPr>
          <w:rFonts w:ascii="Times New Roman" w:hAnsi="Times New Roman"/>
        </w:rPr>
      </w:pPr>
    </w:p>
    <w:p w:rsidR="00A03001" w:rsidRPr="00182F32" w:rsidRDefault="001E31FD" w:rsidP="00BF0AF5">
      <w:pPr>
        <w:pStyle w:val="20"/>
        <w:ind w:firstLine="567"/>
        <w:rPr>
          <w:rFonts w:ascii="Times New Roman" w:hAnsi="Times New Roman"/>
        </w:rPr>
      </w:pPr>
      <w:bookmarkStart w:id="24" w:name="_Toc155864438"/>
      <w:r w:rsidRPr="00182F32">
        <w:rPr>
          <w:rFonts w:ascii="Times New Roman" w:hAnsi="Times New Roman"/>
        </w:rPr>
        <w:t>4</w:t>
      </w:r>
      <w:r w:rsidR="00A03001" w:rsidRPr="00182F32">
        <w:rPr>
          <w:rFonts w:ascii="Times New Roman" w:hAnsi="Times New Roman"/>
        </w:rPr>
        <w:t xml:space="preserve">.1 </w:t>
      </w:r>
      <w:r w:rsidR="00395E39" w:rsidRPr="00182F32">
        <w:rPr>
          <w:rFonts w:ascii="Times New Roman" w:hAnsi="Times New Roman"/>
        </w:rPr>
        <w:t>Природные условия и ресурсы территории</w:t>
      </w:r>
      <w:bookmarkEnd w:id="24"/>
    </w:p>
    <w:p w:rsidR="00395E39" w:rsidRPr="00182F32" w:rsidRDefault="001E31FD" w:rsidP="00182F32">
      <w:pPr>
        <w:pStyle w:val="3"/>
        <w:ind w:firstLine="567"/>
        <w:rPr>
          <w:rFonts w:ascii="Times New Roman" w:hAnsi="Times New Roman"/>
        </w:rPr>
      </w:pPr>
      <w:bookmarkStart w:id="25" w:name="_Toc155864439"/>
      <w:r w:rsidRPr="00182F32">
        <w:rPr>
          <w:rFonts w:ascii="Times New Roman" w:hAnsi="Times New Roman"/>
        </w:rPr>
        <w:t>4</w:t>
      </w:r>
      <w:r w:rsidR="00395E39" w:rsidRPr="00182F32">
        <w:rPr>
          <w:rFonts w:ascii="Times New Roman" w:hAnsi="Times New Roman"/>
        </w:rPr>
        <w:t>.1.1 Климат</w:t>
      </w:r>
      <w:bookmarkEnd w:id="25"/>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Климат на территории, занимаемой Федоровский Первым сельсоветом Саракташского района - умеренно континентальный, что выражается в большой амплитуде колебаний температуры воздуха между зимой и летом, которая составляет 35-38°С, а также в малом количестве атмосферных осадков. Абсолютный минимум температур: зимой – минус 32… - 38 °С, абсолютный максимум температур летом - + 32…  + 39 °С.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Наибольшая продолжительность солнечного сияния отмечается в июле, наименьшая - в декабре. Атмосферное давление на территории относится к континентальному типу. Максимальное атмосферное давление составляет 787,7 мм рт.ст, а минимальное – 713,05 мм рт.ст.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Самым теплым месяцем является июль, самым холодным - январь. В жаркие годы воздух в летние месяцы прогревается до 40-43°С, зимой охлаждается до - 43-45°С. Годовой ход температуры поверхности почвы аналогичен ходу температуры воздуха. В период с ноября по март поверхность почвы имеет отрицательную температуру.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Влажность воздуха минимальна в мае, а максимальна - в ноябре-декабре и марте. Атмосферные осадки распределяются неравномерно: за холодный период года (ноябрь-март) выпадает примерно 100-150 мм в год, за теплый период года (апрель-октябрь) – 250-300 мм в год. Снежный покров довольно устойчив, продолжительность его от 4-х до 5-и месяцев, образуется на территории в конце ноября, высота которого колеблется от 30 до 50 см. Средняя температура промерзания почвы (на конец февраля) – 80-100 см.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Природные явления, такие как метели чаще всего связаны с происхождением западных и южных циклонов. Штормовой ветер, сильный и мокрый снег, а порой и дождь среди зимы характеризуют местные метели. На территории области число дней с метелями колеблется до 50 дней в году. Наибольшее их число наблюдается в январе. Грозы на территории Оренбургской области отмечаются в среднем за год в течение 20-30 дней. Наибольшее развитие грозовая деятельность получает в июле.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Ветры в зимний период восточные и юго-восточные, в летний период – северо-западные и восточные.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Среднегодовая скорость ветра не более 3-4 м/сек.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Климат благоприятен для развития многих отраслей растениеводства, садоводства.  </w:t>
      </w:r>
    </w:p>
    <w:p w:rsidR="00A03001"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Период, благоприятный для туризма в Оренбургской области, длится более 120 дней, купальный сезон составляет около 70 дней.</w:t>
      </w:r>
    </w:p>
    <w:p w:rsidR="00A03001" w:rsidRPr="00182F32" w:rsidRDefault="001E31FD" w:rsidP="00182F32">
      <w:pPr>
        <w:pStyle w:val="3"/>
        <w:ind w:firstLine="567"/>
        <w:rPr>
          <w:rFonts w:ascii="Times New Roman" w:hAnsi="Times New Roman"/>
        </w:rPr>
      </w:pPr>
      <w:bookmarkStart w:id="26" w:name="_Toc155864440"/>
      <w:r w:rsidRPr="00182F32">
        <w:rPr>
          <w:rFonts w:ascii="Times New Roman" w:hAnsi="Times New Roman"/>
        </w:rPr>
        <w:lastRenderedPageBreak/>
        <w:t>4</w:t>
      </w:r>
      <w:r w:rsidR="00A03001" w:rsidRPr="00182F32">
        <w:rPr>
          <w:rFonts w:ascii="Times New Roman" w:hAnsi="Times New Roman"/>
        </w:rPr>
        <w:t>.</w:t>
      </w:r>
      <w:r w:rsidR="00395E39" w:rsidRPr="00182F32">
        <w:rPr>
          <w:rFonts w:ascii="Times New Roman" w:hAnsi="Times New Roman"/>
        </w:rPr>
        <w:t>1.</w:t>
      </w:r>
      <w:r w:rsidR="00A03001" w:rsidRPr="00182F32">
        <w:rPr>
          <w:rFonts w:ascii="Times New Roman" w:hAnsi="Times New Roman"/>
        </w:rPr>
        <w:t>2 Гидрологические условия</w:t>
      </w:r>
      <w:bookmarkEnd w:id="26"/>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Территория Федоровского Первого сельсовета относится во второму гидрологическому району - юго-западный, южный и центральный степной увалистый район с незначительным стоком (годовой модуль стока равен 1,5–3 л/с.км2). Район охватывает южную половину бассейна Самары, а также бассейн Урала в его среднем течении. </w:t>
      </w:r>
    </w:p>
    <w:p w:rsidR="00EE00FB" w:rsidRP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По территории МО Федоровский Первый сельсовет с востока на запад протекает река Сакмара, протяженностью водотока - 798 км, в пределах Оренбургской области – 380 км, являющаяся правым притоком р.Урал, по пойме которой проходит северная граница МО Федоровский Первый сельсовет. В период весеннего половодья наивысший подъем уровня над меженным достигает 5-6 м. Весенний подъем уровня наступает в первой декаде апреля, летняя межень – в конце июня. Минимальные уровни воды и сток реки наблюдаются в августе-сентябре. Начало зимней межени приходится на первую-вторую декаду ноября и продолжается до конца марта. Ледостав наступает во второй-третьей декадах ноября. Средняя толщина льда на реке – 71 см, максимальная – 107 см. Средняя продолжительность периода ледостава составляет 140 дней. Весенний ледоход продолжается 5-10 дней, на излучинах реки наблюдаются заторы льда. Берега реки местами слабо размываемы. Село Федоровка Первая расположено на левом берегу р.Сакмара, которая делает крутой поворот на юг в районе села, и во время весенних паводков размывается берег на 5-8 м в год (по сведениям техно-рабочего проекта защиты от размыва левого берега р.Сакмара у с.Федоровка Первая и у с.Федоровка Первая и у с.Никитино,1978 г.).  </w:t>
      </w:r>
    </w:p>
    <w:p w:rsidR="0049277D" w:rsidRPr="00182F32"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 Южная граница МО Федоровский Первый сельсовет проходит по пойме реки Полковушка.  </w:t>
      </w:r>
    </w:p>
    <w:p w:rsidR="0049277D" w:rsidRDefault="001E31FD" w:rsidP="00182F32">
      <w:pPr>
        <w:pStyle w:val="3"/>
        <w:ind w:firstLine="567"/>
        <w:rPr>
          <w:rFonts w:ascii="Times New Roman" w:hAnsi="Times New Roman"/>
        </w:rPr>
      </w:pPr>
      <w:bookmarkStart w:id="27" w:name="_Toc155864441"/>
      <w:r w:rsidRPr="00182F32">
        <w:rPr>
          <w:rFonts w:ascii="Times New Roman" w:hAnsi="Times New Roman"/>
        </w:rPr>
        <w:t>4</w:t>
      </w:r>
      <w:r w:rsidR="0049277D" w:rsidRPr="00182F32">
        <w:rPr>
          <w:rFonts w:ascii="Times New Roman" w:hAnsi="Times New Roman"/>
        </w:rPr>
        <w:t>.</w:t>
      </w:r>
      <w:r w:rsidR="00395E39" w:rsidRPr="00182F32">
        <w:rPr>
          <w:rFonts w:ascii="Times New Roman" w:hAnsi="Times New Roman"/>
        </w:rPr>
        <w:t>1.</w:t>
      </w:r>
      <w:r w:rsidR="0049277D" w:rsidRPr="00182F32">
        <w:rPr>
          <w:rFonts w:ascii="Times New Roman" w:hAnsi="Times New Roman"/>
        </w:rPr>
        <w:t>3 П</w:t>
      </w:r>
      <w:r w:rsidR="0044414B" w:rsidRPr="00182F32">
        <w:rPr>
          <w:rFonts w:ascii="Times New Roman" w:hAnsi="Times New Roman"/>
        </w:rPr>
        <w:t>очвенный покров</w:t>
      </w:r>
      <w:bookmarkEnd w:id="27"/>
      <w:r w:rsidR="005567E3" w:rsidRPr="00182F32">
        <w:rPr>
          <w:rFonts w:ascii="Times New Roman" w:hAnsi="Times New Roman"/>
        </w:rPr>
        <w:t xml:space="preserve"> </w:t>
      </w:r>
    </w:p>
    <w:p w:rsidR="00EE00FB" w:rsidRPr="00EE00FB" w:rsidRDefault="00EE00FB" w:rsidP="00EE00FB"/>
    <w:p w:rsidR="00EE00FB" w:rsidRDefault="00EE00FB" w:rsidP="00EE00FB">
      <w:pPr>
        <w:spacing w:after="0"/>
        <w:ind w:firstLine="567"/>
        <w:jc w:val="both"/>
        <w:rPr>
          <w:rFonts w:ascii="Times New Roman" w:hAnsi="Times New Roman"/>
          <w:sz w:val="24"/>
          <w:szCs w:val="24"/>
        </w:rPr>
      </w:pPr>
      <w:r w:rsidRPr="00EE00FB">
        <w:rPr>
          <w:rFonts w:ascii="Times New Roman" w:hAnsi="Times New Roman"/>
          <w:sz w:val="24"/>
          <w:szCs w:val="24"/>
        </w:rPr>
        <w:t xml:space="preserve">На территории Федоровского Первого сельсовета преобладают черноземы обыкновенные (среднегумусные – мощность гумусового горизонта 65 – 80 см, а его количество снижается до 8-10 %). Аллювиальные (пойменные и луговые) почвы лишь в пойме реки Сакмара и ее притоков.  </w:t>
      </w:r>
    </w:p>
    <w:p w:rsidR="00EE00FB" w:rsidRPr="00EE00FB" w:rsidRDefault="00EE00FB" w:rsidP="00EE00FB">
      <w:pPr>
        <w:spacing w:after="0"/>
        <w:ind w:firstLine="567"/>
        <w:jc w:val="both"/>
        <w:rPr>
          <w:rFonts w:ascii="Times New Roman" w:hAnsi="Times New Roman"/>
          <w:sz w:val="24"/>
          <w:szCs w:val="24"/>
        </w:rPr>
      </w:pPr>
    </w:p>
    <w:p w:rsidR="005567E3" w:rsidRPr="00182F32" w:rsidRDefault="001E31FD" w:rsidP="00182F32">
      <w:pPr>
        <w:pStyle w:val="3"/>
        <w:ind w:firstLine="567"/>
        <w:rPr>
          <w:rFonts w:ascii="Times New Roman" w:hAnsi="Times New Roman"/>
        </w:rPr>
      </w:pPr>
      <w:bookmarkStart w:id="28" w:name="_Toc155864442"/>
      <w:r w:rsidRPr="00182F32">
        <w:rPr>
          <w:rFonts w:ascii="Times New Roman" w:hAnsi="Times New Roman"/>
        </w:rPr>
        <w:t>4</w:t>
      </w:r>
      <w:r w:rsidR="005567E3" w:rsidRPr="00182F32">
        <w:rPr>
          <w:rFonts w:ascii="Times New Roman" w:hAnsi="Times New Roman"/>
        </w:rPr>
        <w:t>.</w:t>
      </w:r>
      <w:r w:rsidR="00395E39" w:rsidRPr="00182F32">
        <w:rPr>
          <w:rFonts w:ascii="Times New Roman" w:hAnsi="Times New Roman"/>
        </w:rPr>
        <w:t>1.</w:t>
      </w:r>
      <w:r w:rsidR="005567E3" w:rsidRPr="00182F32">
        <w:rPr>
          <w:rFonts w:ascii="Times New Roman" w:hAnsi="Times New Roman"/>
        </w:rPr>
        <w:t>4 Растительный и животный мир</w:t>
      </w:r>
      <w:bookmarkEnd w:id="28"/>
      <w:r w:rsidR="005567E3" w:rsidRPr="00182F32">
        <w:rPr>
          <w:rFonts w:ascii="Times New Roman" w:hAnsi="Times New Roman"/>
        </w:rPr>
        <w:t xml:space="preserve">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Территория Федоровского Первого сельсовета расположена в зоне луговых (богато-разнотравно-злаковых) степей и разнотравно-ковыльных (злаковых) степей. Злаки представлены ковылем Красивейшим, мятликом степным, ковылем Залесского, тырсой, типчаком, тонконогом стройным, тимофеевкой степной. Среди разнотравья выделяются клевер горный, подмаренник настоящий, адонис весенний, кровохлебку лекарственную, лабазник шестилепестный, землянику зеленую, зопник клубненосный, тысячелистник обыкновенный, лапчатку распростертую, василек русский.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Также на территории сельсовета произрастают такие лекарственные растений, как солодка голая, крушина слабительная, зверобой, птичий горец, валериана лекарственная, купена лекарственная, душица, эфедра двухколосковая, ландыш майский, купена лекарственная и пр. Дикие плодоносящие кустарники: ежевика сизая, земляника лесная, клубника степная, вишня степная, костяника, слива колючая (терн), шиповник, борщевик сибирский. К медоносным растениям относятся: карагана древовидная (акация желтая), </w:t>
      </w:r>
      <w:r w:rsidRPr="00EE00FB">
        <w:rPr>
          <w:rFonts w:ascii="Times New Roman" w:hAnsi="Times New Roman"/>
          <w:sz w:val="24"/>
          <w:szCs w:val="24"/>
        </w:rPr>
        <w:lastRenderedPageBreak/>
        <w:t xml:space="preserve">карагана кустарниковая, рябина обыкновенная, калина обыкновенная, ива, одуванчик лекарственный, мать-и-мачеха, клубника степная, липа мелколистная, мышиный горошек, донники желтый и белый, цикорий обыкновенный, чертополохи, малина и др. Эфиромасличные растения: полынь, зубровка душистая, тимьян мугоджарский, тимьян Маршалла, тимьян киргизский, мята водяная, мята перечная, ясменник душистый.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 В водоемах встречаются водяной орех (чилим), рогозы, кувшинка белая, кубышка желтая. Сахар накапливает береза бородавчатая.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Многие виды растений содержат в своем составе сложную смесь красящих пигментов и примесей. Они применяются для окраски пищевых продуктов, тканей, шерстей, ковров: красную краску можно получить из всех видов подмаренника, из травы зверобоя продырявленного, из цветков синяка обыкновенного, из корневища лапчатки прямостоячей, оранжевую краску дают надземная масса чистотела большого и плоды шиповника, желтую краску получают из коры ивы, плодов можжевельника, листьев вороньего глаза, коры осокоря, крушины, корней крапивы двудомной, цветков дрока красильного, зеленую краску - из коры , синюю – из корневища девясила высокого и цветков василька голубого, черную краску дают луковицы лилии кудреватой, корневища кувшинки белой, надземная масса душицы.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Ресурсы кормовых растений: это злаки (пырей, житняк, овсяница, костер безостый, мятлик), бобовые (клевер, астрагал, вика, эспарцет) и большое количество разнотравья.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Мхи и лишайники: маршанция многообразная, сфагны - дубравный и компактный, кладонии - стройная, альпийская и др.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На полях колхозов и АО имеются полезащитные лесные полосы с преобладанием в них клена, карагача, встречается береза, сосна и другие породы. Из сопутствующих в лесных полосах растут акация, джуда (лох серебристый) и очень редко орешник.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На территории МО Федоровский Первый сельсовет обитает обыкновенный еж, встречается крот, есть несколько видов летучих мышей: ушан, рыжая вечерняя, двухцветный кожанок, гигантская вечерница. В лесах встречается обыкновенная белка. В степях, пашнях, огородах встречается рыжеватый суслик и малый суслик, сурок-байбак. В лесах, произрастающих вдоль берегов водоемов, широко распространен обыкновенный бобр. Встречается много разновидностей хомяков, мышей и крыс. Типичными обитателями степных и луговых угодий являются обыкновенный хомяк, обыкновенная полевка, степная пеструшка, обыкновенная слепушонка, а в лесах - рыжая полевка. Вблизи водоемов встречаются водяная крыса и ондатра. В степях наиболее распространена полевая мышь, степная пищуха, большой и малый тушканчик, а в лесах - мышь-малютка, лесная мышь, желтогорлая мышь. Распространены зайцы: русак и беляк, которые являются объектами охоты. Встречаются волки и лисицы, а также корсаки – степные лисицы. В лесах встречаются представители куньих: барсук, горностай, лесная куница, светлый и темный корь, а также колонок, перевязка, европейская и американская норка, речная выдра.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В настоящее время встречаются значительно редко такие крупные птицы, как дрофа, стрепет, журавль-красавка, серая куропатка. Столь же характерны для степей Оренбуржья </w:t>
      </w:r>
      <w:r w:rsidRPr="00EE00FB">
        <w:rPr>
          <w:rFonts w:ascii="Times New Roman" w:hAnsi="Times New Roman"/>
          <w:sz w:val="24"/>
          <w:szCs w:val="24"/>
        </w:rPr>
        <w:lastRenderedPageBreak/>
        <w:t xml:space="preserve">дневные хищники: степной орел, могильник курганник, а также мелкие соколы: кобчик, пустельга обыкновенная и степная.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Вблизи степных водоемов встречается лунь степной, луговой и камышовый. Среди мелких воробьиных, обитающих в степи, наиболее многочисленны различные виды жаворонков: полевой, степной, рогатый, белокрылый, черный, а также желтая трясогузка. Изредка встречается кречетка, чибис, степная тиркушка.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Объектами охоты являются серый гусь, кряква, некоторые виды куликов – птицы, которые обитают в районах водоемов. В лесах возможно обитают глухарь, тетерев, рябчик, большой пестрый дятел, желна, ворон.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На территории Федоровского Первого сельсовета из рептилий и земноводных встречаются болотная черепаха, прыткая ящерица, живородящая ящерица, разноцветная ящерка, круглоголовка-вертихвостка, веретеница ломкая, безногая ящерица. В настоящее время на территории области обитает 12 видов пресмыкающихся. Из семейства змей: обыкновенный и водяной уж, обыкновенная и степная гадюки, узорчатый полоз, медянка.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Земноводные Оренбургской области представлены 10 видами. Тритон гребенчатый и тритон обыкновенный, озерная и прудовая лягушки, остромордая лягушка, травяная лягушка, краснобрюхая жерлянка, чесночница. Жаба серая и жаба зеленая - обычны в лесах, садах, на огородах и лугах.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Во время весеннего паводка в реки Оренбургской области заходит рыба с низовьев Урала. Она заселяет и водоемы, расположенные в той части речных долин и пойм, которая затопляется.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В реках и озерах Оренбуржья рыбы находят для себя много корма: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мелких рачков, моллюсков, червей, различные растения; много насекомых приносит из степи ветер. В водоемах много удобных мест, поэтому рыбы здесь хорошо размножаются.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Обычны в реках рыбы из семейств карповых: сорожка, елец, голавль, язь, красноперка, жерех, линь, подуст, пескарь, сига (уклейка), густерка, лещ, карась круглый, карась продолговатый и сазан; из семейства вьюновых - вьюн; из семейства сомовых - сом; из семейства щуковых - щука; из семейства окуневых - судак, бёрш, окунь, ерш; из семейства колбневых - бычок; из семейства колюшковых - колюшка и из семейств тресковых - налим.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Наиболее многочисленными среди населяющих оренбургские степи насекомых являются прямокрылые - кузнечики и саранча. Различные виды саранчи предпочитают открытые сухие степи. Самый опасный вредитель сельскохозяйственных культур - итальянская саранча (прус).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Украшением степей Оренбургской области являются жуки. Огромную роль в переработке отмершей растительной массы и обогащении таким образом почвы органическими веществами играют жуки-чернотелки. Утилизацией помета животных занимаются жуки-копрофаги, среди которых есть виды, специализирующиеся на помете сурков и сусликов. Жуки-нарывники способствуют сокращению численности саранчи. Яркой окраской (на темном фоне белые продольные полосы) отличаются жуки-усачи. Серьезным </w:t>
      </w:r>
      <w:r w:rsidRPr="00EE00FB">
        <w:rPr>
          <w:rFonts w:ascii="Times New Roman" w:hAnsi="Times New Roman"/>
          <w:sz w:val="24"/>
          <w:szCs w:val="24"/>
        </w:rPr>
        <w:lastRenderedPageBreak/>
        <w:t xml:space="preserve">вредителем для посевов пшеницы в западной части области является один из видов хлебных жуков - жук-кузька. Распространена в степях небольшая (длиной до 1 см) мохнатая муха - большой жужжало. В мае и июне, в разгар цветения растений на соцветиях можно обнаружить множество различных насекомых - пчел, ос, наездников. Осам подражают ярко окрашенные мухижурчалки, пчелам - мухи-тахины с плотным брюшком, усеянным щетинками.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Более 200 видов пчелиных живет в области, в их число входят занесенные в Красную книгу степной шмель и пчела-плотник. Разнообразны и осы. Повсеместно встречается оса французская (полист). Многие осы для питания личинок охотятся на пауков, не исключая и тарантулов. Самая крупная оса - сфекс восточный, черного цвета размером до 3 см с длинными, как у паука, ногами поселяется в норках. Сфекса можно увидеть в августе на цветущем кермеке.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Великолепным дополнением к благоуханию цветущей степи служат дневные бабочки: голубянки, шашечницы, сатиры, чернушки, которые придают местности неповторимую пестроту расцветок. На каменистых возвышенностях можно встретить махаона.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Перечисленные насекомые характерны для открытых степных пространств. Водоемы, луга и лесные массивы населяют другие виды насекомых.  </w:t>
      </w:r>
    </w:p>
    <w:p w:rsidR="00EE00FB"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xml:space="preserve"> </w:t>
      </w:r>
    </w:p>
    <w:p w:rsidR="006910C3" w:rsidRPr="00EE00FB" w:rsidRDefault="00EE00FB" w:rsidP="00EE00FB">
      <w:pPr>
        <w:ind w:firstLine="567"/>
        <w:jc w:val="both"/>
        <w:rPr>
          <w:rFonts w:ascii="Times New Roman" w:hAnsi="Times New Roman"/>
          <w:sz w:val="24"/>
          <w:szCs w:val="24"/>
        </w:rPr>
      </w:pPr>
      <w:r w:rsidRPr="00EE00FB">
        <w:rPr>
          <w:rFonts w:ascii="Times New Roman" w:hAnsi="Times New Roman"/>
          <w:sz w:val="24"/>
          <w:szCs w:val="24"/>
        </w:rPr>
        <w:t>*- курсивом выделены животные и растения внесенные в Красную книгу Оренбургской области.</w:t>
      </w:r>
    </w:p>
    <w:p w:rsidR="005567E3" w:rsidRDefault="001E31FD" w:rsidP="00182F32">
      <w:pPr>
        <w:pStyle w:val="3"/>
        <w:ind w:firstLine="567"/>
        <w:rPr>
          <w:rFonts w:ascii="Times New Roman" w:hAnsi="Times New Roman"/>
        </w:rPr>
      </w:pPr>
      <w:bookmarkStart w:id="29" w:name="_Toc155864443"/>
      <w:r w:rsidRPr="00182F32">
        <w:rPr>
          <w:rFonts w:ascii="Times New Roman" w:hAnsi="Times New Roman"/>
        </w:rPr>
        <w:t>4</w:t>
      </w:r>
      <w:r w:rsidR="005567E3" w:rsidRPr="00182F32">
        <w:rPr>
          <w:rFonts w:ascii="Times New Roman" w:hAnsi="Times New Roman"/>
        </w:rPr>
        <w:t>.</w:t>
      </w:r>
      <w:r w:rsidR="00F846F9" w:rsidRPr="00182F32">
        <w:rPr>
          <w:rFonts w:ascii="Times New Roman" w:hAnsi="Times New Roman"/>
        </w:rPr>
        <w:t>1.</w:t>
      </w:r>
      <w:r w:rsidR="005567E3" w:rsidRPr="00182F32">
        <w:rPr>
          <w:rFonts w:ascii="Times New Roman" w:hAnsi="Times New Roman"/>
        </w:rPr>
        <w:t>5 Полезные ископаемые</w:t>
      </w:r>
      <w:bookmarkEnd w:id="29"/>
      <w:r w:rsidR="005567E3" w:rsidRPr="00182F32">
        <w:rPr>
          <w:rFonts w:ascii="Times New Roman" w:hAnsi="Times New Roman"/>
        </w:rPr>
        <w:t xml:space="preserve"> </w:t>
      </w:r>
    </w:p>
    <w:p w:rsidR="00EE00FB" w:rsidRPr="00EE00FB" w:rsidRDefault="00EE00FB" w:rsidP="00EE00FB"/>
    <w:p w:rsidR="00EE00FB" w:rsidRPr="00EE00FB" w:rsidRDefault="00EE00FB" w:rsidP="00EE00FB">
      <w:pPr>
        <w:spacing w:after="0" w:line="240" w:lineRule="auto"/>
        <w:ind w:firstLine="567"/>
        <w:jc w:val="both"/>
        <w:rPr>
          <w:rFonts w:ascii="Times New Roman" w:hAnsi="Times New Roman"/>
          <w:sz w:val="24"/>
          <w:szCs w:val="24"/>
        </w:rPr>
      </w:pPr>
      <w:r w:rsidRPr="00EE00FB">
        <w:rPr>
          <w:rFonts w:ascii="Times New Roman" w:hAnsi="Times New Roman"/>
          <w:sz w:val="24"/>
          <w:szCs w:val="24"/>
        </w:rPr>
        <w:t xml:space="preserve">Сведений о наличии на территории МО Федоровский Первый сельсовет месторождений полезных ископаемых нет. </w:t>
      </w:r>
    </w:p>
    <w:p w:rsidR="00D70CBC" w:rsidRDefault="00D70CBC" w:rsidP="00EE00FB">
      <w:pPr>
        <w:pStyle w:val="3"/>
        <w:rPr>
          <w:rFonts w:ascii="Times New Roman" w:hAnsi="Times New Roman"/>
          <w:sz w:val="24"/>
          <w:szCs w:val="24"/>
        </w:rPr>
      </w:pPr>
    </w:p>
    <w:p w:rsidR="00C639F0" w:rsidRPr="00182F32" w:rsidRDefault="001E31FD" w:rsidP="00BF0AF5">
      <w:pPr>
        <w:pStyle w:val="20"/>
        <w:ind w:firstLine="567"/>
        <w:rPr>
          <w:rFonts w:ascii="Times New Roman" w:hAnsi="Times New Roman"/>
        </w:rPr>
      </w:pPr>
      <w:bookmarkStart w:id="30" w:name="_Toc360026418"/>
      <w:bookmarkStart w:id="31" w:name="_Toc155864444"/>
      <w:r w:rsidRPr="00182F32">
        <w:rPr>
          <w:rFonts w:ascii="Times New Roman" w:hAnsi="Times New Roman"/>
        </w:rPr>
        <w:t>4</w:t>
      </w:r>
      <w:r w:rsidR="00C639F0" w:rsidRPr="00182F32">
        <w:rPr>
          <w:rFonts w:ascii="Times New Roman" w:hAnsi="Times New Roman"/>
        </w:rPr>
        <w:t>.</w:t>
      </w:r>
      <w:r w:rsidR="00732014" w:rsidRPr="00182F32">
        <w:rPr>
          <w:rFonts w:ascii="Times New Roman" w:hAnsi="Times New Roman"/>
        </w:rPr>
        <w:t xml:space="preserve">2 </w:t>
      </w:r>
      <w:r w:rsidR="00C639F0" w:rsidRPr="00182F32">
        <w:rPr>
          <w:rFonts w:ascii="Times New Roman" w:hAnsi="Times New Roman"/>
        </w:rPr>
        <w:t>Особенности экономико-географического положения.</w:t>
      </w:r>
      <w:bookmarkEnd w:id="30"/>
      <w:bookmarkEnd w:id="31"/>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Муниципальное образование Федоровский Первый сельсовет Саракташского района Оренбургской области (далее муниципальное образование Федоровский Первый сельсовет) — является сельским поселением, образованным в соответствии с Законом Оренбургской области, объединяющим общей территорией три сельских населенных пункта, в которых местное самоуправление осуществляется населением непосредственно и через выборные и иные органы местного самоуправления. Административным центром Муниципального образования Федоровский Первый сельсовет является село Федоровка Первая.</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Наименования «Муниципальное образование Федоровский Первый сельсовет Саракташского района Оренбургской области», и «Федоровский Первый сельсовет Саракташского района Оренбургской области» равнозначны.</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Территорию сельсовета составляют исторически сложившиеся земли населенных пунктов, прилегающие к нему земли общего пользования, территории традиционного природопользования населения сельского поселения, рекреационные земли, земли для развития поселения, независимо от форм собственности и целевого назначения находящиеся в пределах границ сельского поселения.</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Территория МО Федоровский Первый сельсовет 9062 га.</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lastRenderedPageBreak/>
        <w:t>В состав земель МО входит 155,79 га-земель населенных пунктов, 8200 га - земель сельскохозяйственного назначения.</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На территории МО ведет деятельность сельхозпредприятие ООО НПО «Южный Урал»</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Сельхозпредприятие производит продукцию растениеводства (зерно, подсолнечник, корма) и животноводства (мясо, молоко).</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Промышленных предприятий на территории МО нет.</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Население поселений МО занимается личным подсобным хозяйством, производя для личных нужд и розничной реализации картофель, овощи, плодовые и ягодные, мясо, молоко, яйца. Существует тенденция к снижению в личных подсобных хозяйствах поголовья домашнего скота и птицы.</w:t>
      </w:r>
    </w:p>
    <w:p w:rsidR="00EE00FB" w:rsidRPr="00EE00FB"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В состав территории сельсовета входят три сельских населенных пункта: село Федоровка Первая, деревня Сияльтугай, хутор Редькин.</w:t>
      </w:r>
    </w:p>
    <w:p w:rsidR="00C639F0" w:rsidRPr="00182F32" w:rsidRDefault="00EE00FB" w:rsidP="00EE00FB">
      <w:pPr>
        <w:pStyle w:val="HTML"/>
        <w:ind w:left="0" w:firstLine="567"/>
        <w:jc w:val="both"/>
        <w:rPr>
          <w:rFonts w:ascii="Times New Roman" w:hAnsi="Times New Roman"/>
          <w:sz w:val="24"/>
          <w:szCs w:val="24"/>
        </w:rPr>
      </w:pPr>
      <w:r w:rsidRPr="00EE00FB">
        <w:rPr>
          <w:rFonts w:ascii="Times New Roman" w:hAnsi="Times New Roman"/>
          <w:sz w:val="24"/>
          <w:szCs w:val="24"/>
        </w:rPr>
        <w:t>Муниципальное образование Федоровский Первый сельсовет расположено в центре Саракташского района, граничит с Черкасским, Новочеркасским, Васильевским, Гавриловским и Черноотрожским сельсоветами. На территорию МО протекает река Сакмара.</w:t>
      </w:r>
    </w:p>
    <w:p w:rsidR="00C639F0" w:rsidRPr="00182F32" w:rsidRDefault="001E31FD" w:rsidP="00BF0AF5">
      <w:pPr>
        <w:pStyle w:val="20"/>
        <w:ind w:firstLine="567"/>
        <w:rPr>
          <w:rFonts w:ascii="Times New Roman" w:hAnsi="Times New Roman"/>
        </w:rPr>
      </w:pPr>
      <w:bookmarkStart w:id="32" w:name="_Toc360026426"/>
      <w:bookmarkStart w:id="33" w:name="_Toc155864445"/>
      <w:r w:rsidRPr="00182F32">
        <w:rPr>
          <w:rFonts w:ascii="Times New Roman" w:hAnsi="Times New Roman"/>
        </w:rPr>
        <w:t>4</w:t>
      </w:r>
      <w:r w:rsidR="00C639F0" w:rsidRPr="00182F32">
        <w:rPr>
          <w:rFonts w:ascii="Times New Roman" w:hAnsi="Times New Roman"/>
        </w:rPr>
        <w:t>.</w:t>
      </w:r>
      <w:r w:rsidR="00F221EB" w:rsidRPr="00182F32">
        <w:rPr>
          <w:rFonts w:ascii="Times New Roman" w:hAnsi="Times New Roman"/>
        </w:rPr>
        <w:t>3</w:t>
      </w:r>
      <w:r w:rsidR="00C639F0" w:rsidRPr="00182F32">
        <w:rPr>
          <w:rFonts w:ascii="Times New Roman" w:hAnsi="Times New Roman"/>
        </w:rPr>
        <w:t xml:space="preserve"> Зоны с особыми условиями использования территории.</w:t>
      </w:r>
      <w:bookmarkEnd w:id="32"/>
      <w:bookmarkEnd w:id="33"/>
    </w:p>
    <w:p w:rsidR="00C639F0" w:rsidRPr="00182F32" w:rsidRDefault="00C639F0" w:rsidP="00BF0AF5">
      <w:pPr>
        <w:spacing w:after="0"/>
        <w:ind w:firstLine="567"/>
        <w:contextualSpacing/>
        <w:jc w:val="both"/>
        <w:rPr>
          <w:rFonts w:ascii="Times New Roman" w:hAnsi="Times New Roman"/>
          <w:bCs/>
          <w:iCs/>
          <w:color w:val="000000"/>
          <w:sz w:val="28"/>
          <w:szCs w:val="28"/>
        </w:rPr>
      </w:pPr>
    </w:p>
    <w:p w:rsidR="007E6D70" w:rsidRPr="00182F32" w:rsidRDefault="00C639F0" w:rsidP="00BF0AF5">
      <w:pPr>
        <w:spacing w:after="0"/>
        <w:ind w:firstLine="567"/>
        <w:contextualSpacing/>
        <w:jc w:val="both"/>
        <w:rPr>
          <w:rFonts w:ascii="Times New Roman" w:hAnsi="Times New Roman"/>
          <w:bCs/>
          <w:color w:val="000000"/>
          <w:sz w:val="24"/>
          <w:szCs w:val="24"/>
        </w:rPr>
      </w:pPr>
      <w:r w:rsidRPr="00182F32">
        <w:rPr>
          <w:rFonts w:ascii="Times New Roman" w:hAnsi="Times New Roman"/>
          <w:bCs/>
          <w:iCs/>
          <w:color w:val="000000"/>
          <w:sz w:val="24"/>
          <w:szCs w:val="24"/>
        </w:rPr>
        <w:t>Зоны</w:t>
      </w:r>
      <w:r w:rsidRPr="00182F32">
        <w:rPr>
          <w:rFonts w:ascii="Times New Roman" w:hAnsi="Times New Roman"/>
          <w:bCs/>
          <w:color w:val="000000"/>
          <w:sz w:val="24"/>
          <w:szCs w:val="24"/>
        </w:rPr>
        <w:t xml:space="preserve">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водоохранные зоны, зоны санитарной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с</w:t>
      </w:r>
      <w:r w:rsidRPr="00182F32">
        <w:rPr>
          <w:rFonts w:ascii="Times New Roman" w:hAnsi="Times New Roman"/>
          <w:bCs/>
          <w:i/>
          <w:color w:val="000000"/>
          <w:sz w:val="24"/>
          <w:szCs w:val="24"/>
        </w:rPr>
        <w:t>т.  1. ФЗ «</w:t>
      </w:r>
      <w:r w:rsidRPr="00182F32">
        <w:rPr>
          <w:rFonts w:ascii="Times New Roman" w:hAnsi="Times New Roman"/>
          <w:i/>
          <w:color w:val="000000"/>
          <w:sz w:val="24"/>
          <w:szCs w:val="24"/>
        </w:rPr>
        <w:t>Градостроительный кодекс Российской Федерации» от 29.12.2004 г. № 190-ФЗ</w:t>
      </w:r>
      <w:r w:rsidR="007E6D70" w:rsidRPr="00182F32">
        <w:rPr>
          <w:rFonts w:ascii="Times New Roman" w:hAnsi="Times New Roman"/>
          <w:i/>
          <w:color w:val="000000"/>
          <w:sz w:val="24"/>
          <w:szCs w:val="24"/>
        </w:rPr>
        <w:t xml:space="preserve"> </w:t>
      </w:r>
      <w:r w:rsidR="007E6D70" w:rsidRPr="00182F32">
        <w:rPr>
          <w:rFonts w:ascii="Times New Roman" w:hAnsi="Times New Roman"/>
          <w:bCs/>
          <w:color w:val="000000"/>
          <w:sz w:val="24"/>
          <w:szCs w:val="24"/>
        </w:rPr>
        <w:t>(ред. от 14.07.2022) (с изм. и доп., вступ. в силу с 01.09.2022).</w:t>
      </w:r>
    </w:p>
    <w:p w:rsidR="00C639F0" w:rsidRPr="00182F32" w:rsidRDefault="00C639F0" w:rsidP="00BF0AF5">
      <w:pPr>
        <w:spacing w:after="0"/>
        <w:ind w:firstLine="567"/>
        <w:jc w:val="both"/>
        <w:rPr>
          <w:rFonts w:ascii="Times New Roman" w:hAnsi="Times New Roman"/>
          <w:sz w:val="24"/>
          <w:szCs w:val="24"/>
        </w:rPr>
      </w:pPr>
      <w:r w:rsidRPr="00182F32">
        <w:rPr>
          <w:rFonts w:ascii="Times New Roman" w:hAnsi="Times New Roman"/>
          <w:sz w:val="24"/>
          <w:szCs w:val="24"/>
        </w:rPr>
        <w:t xml:space="preserve">В составе материалов по обоснованию генерального плана </w:t>
      </w:r>
      <w:r w:rsidR="00FD2FEF">
        <w:rPr>
          <w:rFonts w:ascii="Times New Roman" w:hAnsi="Times New Roman"/>
          <w:sz w:val="24"/>
          <w:szCs w:val="24"/>
        </w:rPr>
        <w:t xml:space="preserve">Федоровского Первого </w:t>
      </w:r>
      <w:r w:rsidRPr="00182F32">
        <w:rPr>
          <w:rFonts w:ascii="Times New Roman" w:hAnsi="Times New Roman"/>
          <w:sz w:val="24"/>
          <w:szCs w:val="24"/>
        </w:rPr>
        <w:t>сельсовета выделены зоны с особыми условиями использования территории, т.е. территории, в границах которых устанавливаются ограничения на осуществление градостроительной деятельности:</w:t>
      </w:r>
    </w:p>
    <w:p w:rsidR="00C639F0" w:rsidRPr="00182F32" w:rsidRDefault="00C639F0"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зоны охраны объектов культурного наследия;</w:t>
      </w:r>
    </w:p>
    <w:p w:rsidR="00C639F0" w:rsidRPr="00182F32" w:rsidRDefault="00C639F0"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зоны особо охраняемых природных территорий;</w:t>
      </w:r>
    </w:p>
    <w:p w:rsidR="00C639F0" w:rsidRPr="00182F32" w:rsidRDefault="00C639F0"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округа санитарной (горно-санитарной) охраны;</w:t>
      </w:r>
    </w:p>
    <w:p w:rsidR="00C639F0" w:rsidRPr="00182F32" w:rsidRDefault="00C639F0"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санитарные, защитные и санитарно-защитные зоны;</w:t>
      </w:r>
    </w:p>
    <w:p w:rsidR="00D201D4" w:rsidRPr="00182F32" w:rsidRDefault="00C639F0"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водоохранные зоны</w:t>
      </w:r>
      <w:r w:rsidR="00D201D4" w:rsidRPr="00182F32">
        <w:rPr>
          <w:rFonts w:ascii="Times New Roman" w:hAnsi="Times New Roman"/>
          <w:sz w:val="24"/>
          <w:szCs w:val="24"/>
        </w:rPr>
        <w:t>;</w:t>
      </w:r>
    </w:p>
    <w:p w:rsidR="00C639F0" w:rsidRPr="00182F32" w:rsidRDefault="00D201D4" w:rsidP="00BF0AF5">
      <w:pPr>
        <w:pStyle w:val="ae"/>
        <w:numPr>
          <w:ilvl w:val="0"/>
          <w:numId w:val="32"/>
        </w:numPr>
        <w:suppressAutoHyphens/>
        <w:spacing w:after="0"/>
        <w:ind w:left="0" w:firstLine="567"/>
        <w:jc w:val="both"/>
        <w:rPr>
          <w:rFonts w:ascii="Times New Roman" w:hAnsi="Times New Roman"/>
          <w:sz w:val="24"/>
          <w:szCs w:val="24"/>
        </w:rPr>
      </w:pPr>
      <w:r w:rsidRPr="00182F32">
        <w:rPr>
          <w:rFonts w:ascii="Times New Roman" w:hAnsi="Times New Roman"/>
          <w:sz w:val="24"/>
          <w:szCs w:val="24"/>
        </w:rPr>
        <w:t>приаэродромная территория.</w:t>
      </w:r>
    </w:p>
    <w:p w:rsidR="00C639F0" w:rsidRPr="00182F32" w:rsidRDefault="00C639F0" w:rsidP="00BF0AF5">
      <w:pPr>
        <w:pStyle w:val="ae"/>
        <w:spacing w:after="0"/>
        <w:ind w:left="0" w:firstLine="567"/>
        <w:jc w:val="both"/>
        <w:rPr>
          <w:rFonts w:ascii="Times New Roman" w:hAnsi="Times New Roman"/>
          <w:sz w:val="24"/>
          <w:szCs w:val="24"/>
        </w:rPr>
      </w:pPr>
    </w:p>
    <w:p w:rsidR="00C639F0" w:rsidRPr="00182F32" w:rsidRDefault="00C639F0" w:rsidP="00BF0AF5">
      <w:pPr>
        <w:spacing w:after="0"/>
        <w:ind w:firstLine="567"/>
        <w:jc w:val="both"/>
        <w:rPr>
          <w:rFonts w:ascii="Times New Roman" w:hAnsi="Times New Roman"/>
          <w:sz w:val="24"/>
          <w:szCs w:val="24"/>
        </w:rPr>
      </w:pPr>
      <w:r w:rsidRPr="00182F32">
        <w:rPr>
          <w:rFonts w:ascii="Times New Roman" w:hAnsi="Times New Roman"/>
          <w:sz w:val="24"/>
          <w:szCs w:val="24"/>
        </w:rPr>
        <w:t xml:space="preserve">Границы указанных территорий и зон нанесены на карты-схемы в соответствии с законодательством Российской Федерации, Оренбургской области и местных нормативных актов. </w:t>
      </w:r>
    </w:p>
    <w:p w:rsidR="005A7CD7" w:rsidRPr="00182F32" w:rsidRDefault="005A7CD7" w:rsidP="00BF0AF5">
      <w:pPr>
        <w:ind w:firstLine="567"/>
        <w:jc w:val="both"/>
        <w:rPr>
          <w:rFonts w:ascii="Times New Roman" w:hAnsi="Times New Roman"/>
          <w:sz w:val="24"/>
          <w:szCs w:val="24"/>
        </w:rPr>
      </w:pPr>
      <w:r w:rsidRPr="00182F32">
        <w:rPr>
          <w:rFonts w:ascii="Times New Roman" w:hAnsi="Times New Roman"/>
          <w:sz w:val="24"/>
          <w:szCs w:val="24"/>
        </w:rPr>
        <w:t xml:space="preserve"> </w:t>
      </w:r>
    </w:p>
    <w:p w:rsidR="005A7CD7" w:rsidRDefault="001E31FD" w:rsidP="00182F32">
      <w:pPr>
        <w:pStyle w:val="20"/>
        <w:ind w:firstLine="567"/>
        <w:rPr>
          <w:rFonts w:ascii="Times New Roman" w:hAnsi="Times New Roman"/>
        </w:rPr>
      </w:pPr>
      <w:bookmarkStart w:id="34" w:name="_Toc155864446"/>
      <w:r w:rsidRPr="00182F32">
        <w:rPr>
          <w:rFonts w:ascii="Times New Roman" w:hAnsi="Times New Roman"/>
        </w:rPr>
        <w:t>4</w:t>
      </w:r>
      <w:r w:rsidR="00532F63" w:rsidRPr="00182F32">
        <w:rPr>
          <w:rFonts w:ascii="Times New Roman" w:hAnsi="Times New Roman"/>
        </w:rPr>
        <w:t xml:space="preserve">.4 </w:t>
      </w:r>
      <w:r w:rsidR="005A7CD7" w:rsidRPr="00182F32">
        <w:rPr>
          <w:rFonts w:ascii="Times New Roman" w:hAnsi="Times New Roman"/>
        </w:rPr>
        <w:t>Особо охраняемые территории.</w:t>
      </w:r>
      <w:bookmarkEnd w:id="34"/>
      <w:r w:rsidR="005A7CD7" w:rsidRPr="00182F32">
        <w:rPr>
          <w:rFonts w:ascii="Times New Roman" w:hAnsi="Times New Roman"/>
        </w:rPr>
        <w:t xml:space="preserve">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На территории МО Федоровский Первый сельсовет находятся памятники археологии, являющиеся выявленными объектами культурного наследия.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Таблица 4-1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Список объектов археологического наследия МО Федоровский Первый сельсовет Саракташского района </w:t>
      </w:r>
    </w:p>
    <w:tbl>
      <w:tblPr>
        <w:tblW w:w="9657" w:type="dxa"/>
        <w:tblInd w:w="-79" w:type="dxa"/>
        <w:tblCellMar>
          <w:top w:w="59" w:type="dxa"/>
          <w:left w:w="70" w:type="dxa"/>
          <w:right w:w="35" w:type="dxa"/>
        </w:tblCellMar>
        <w:tblLook w:val="04A0"/>
      </w:tblPr>
      <w:tblGrid>
        <w:gridCol w:w="2143"/>
        <w:gridCol w:w="2125"/>
        <w:gridCol w:w="5389"/>
      </w:tblGrid>
      <w:tr w:rsidR="00BE483E" w:rsidRPr="00AC72F5" w:rsidTr="00FD2FEF">
        <w:trPr>
          <w:trHeight w:val="843"/>
        </w:trPr>
        <w:tc>
          <w:tcPr>
            <w:tcW w:w="2143" w:type="dxa"/>
            <w:tcBorders>
              <w:top w:val="single" w:sz="6" w:space="0" w:color="000000"/>
              <w:left w:val="nil"/>
              <w:bottom w:val="single" w:sz="6" w:space="0" w:color="000000"/>
              <w:right w:val="single" w:sz="6" w:space="0" w:color="000000"/>
            </w:tcBorders>
            <w:shd w:val="clear" w:color="auto" w:fill="auto"/>
            <w:vAlign w:val="center"/>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lastRenderedPageBreak/>
              <w:t xml:space="preserve">Название памятника </w:t>
            </w:r>
          </w:p>
        </w:tc>
        <w:tc>
          <w:tcPr>
            <w:tcW w:w="21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Местоположение </w:t>
            </w:r>
          </w:p>
        </w:tc>
        <w:tc>
          <w:tcPr>
            <w:tcW w:w="5389" w:type="dxa"/>
            <w:tcBorders>
              <w:top w:val="single" w:sz="6" w:space="0" w:color="000000"/>
              <w:left w:val="single" w:sz="6" w:space="0" w:color="000000"/>
              <w:bottom w:val="single" w:sz="6" w:space="0" w:color="000000"/>
              <w:right w:val="nil"/>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Документ о принятии на государственную охрану или внесении в список выявленных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объектов </w:t>
            </w:r>
          </w:p>
        </w:tc>
      </w:tr>
      <w:tr w:rsidR="00BE483E" w:rsidRPr="00AC72F5" w:rsidTr="00FD2FEF">
        <w:trPr>
          <w:trHeight w:val="1121"/>
        </w:trPr>
        <w:tc>
          <w:tcPr>
            <w:tcW w:w="2143" w:type="dxa"/>
            <w:tcBorders>
              <w:top w:val="single" w:sz="6" w:space="0" w:color="000000"/>
              <w:left w:val="nil"/>
              <w:bottom w:val="single" w:sz="6" w:space="0" w:color="000000"/>
              <w:right w:val="single" w:sz="6"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Одиночный курган у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д.Сияльтугай </w:t>
            </w:r>
          </w:p>
        </w:tc>
        <w:tc>
          <w:tcPr>
            <w:tcW w:w="2125" w:type="dxa"/>
            <w:tcBorders>
              <w:top w:val="single" w:sz="6" w:space="0" w:color="000000"/>
              <w:left w:val="single" w:sz="6" w:space="0" w:color="000000"/>
              <w:bottom w:val="single" w:sz="6" w:space="0" w:color="000000"/>
              <w:right w:val="single" w:sz="6"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д.Сияльтугай, в 1,5 км к юго-югозападу от деревни </w:t>
            </w:r>
          </w:p>
        </w:tc>
        <w:tc>
          <w:tcPr>
            <w:tcW w:w="5389" w:type="dxa"/>
            <w:tcBorders>
              <w:top w:val="single" w:sz="6" w:space="0" w:color="000000"/>
              <w:left w:val="single" w:sz="6" w:space="0" w:color="000000"/>
              <w:bottom w:val="single" w:sz="6" w:space="0" w:color="000000"/>
              <w:right w:val="nil"/>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Приказ министра культуры, общественных и внешних связей Оренбургской области №310 от 31.07.2012 г. (внесен в списки выявленных ОКН в 2002 г. – список №17 от 01.03.2001 г.) </w:t>
            </w:r>
          </w:p>
        </w:tc>
      </w:tr>
    </w:tbl>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На картах памятники археологии нанесены условно и не отражают их реального расположения на местности.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Таблица 4-2  Список памятных мест и сооружений </w:t>
      </w:r>
    </w:p>
    <w:tbl>
      <w:tblPr>
        <w:tblW w:w="9436" w:type="dxa"/>
        <w:tblInd w:w="-79" w:type="dxa"/>
        <w:tblCellMar>
          <w:top w:w="52" w:type="dxa"/>
          <w:right w:w="48" w:type="dxa"/>
        </w:tblCellMar>
        <w:tblLook w:val="04A0"/>
      </w:tblPr>
      <w:tblGrid>
        <w:gridCol w:w="3455"/>
        <w:gridCol w:w="1728"/>
        <w:gridCol w:w="4253"/>
      </w:tblGrid>
      <w:tr w:rsidR="00BE483E" w:rsidRPr="00AC72F5" w:rsidTr="00FD2FEF">
        <w:trPr>
          <w:trHeight w:val="1666"/>
        </w:trPr>
        <w:tc>
          <w:tcPr>
            <w:tcW w:w="3454" w:type="dxa"/>
            <w:tcBorders>
              <w:top w:val="single" w:sz="4" w:space="0" w:color="000000"/>
              <w:left w:val="nil"/>
              <w:bottom w:val="single" w:sz="4" w:space="0" w:color="000000"/>
              <w:right w:val="single" w:sz="4"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Название памятного места или сооружения,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местоположение (адрес), дата открытия,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(типологическая принадлежность) </w:t>
            </w:r>
          </w:p>
        </w:tc>
        <w:tc>
          <w:tcPr>
            <w:tcW w:w="17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Авторы идеи, скульпторы, организации </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Описание, составные части и иные внешние характеристики и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особенности памятного места или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сооружения </w:t>
            </w:r>
          </w:p>
        </w:tc>
      </w:tr>
      <w:tr w:rsidR="00BE483E" w:rsidRPr="00AC72F5" w:rsidTr="00FD2FEF">
        <w:trPr>
          <w:trHeight w:val="4561"/>
        </w:trPr>
        <w:tc>
          <w:tcPr>
            <w:tcW w:w="3454" w:type="dxa"/>
            <w:tcBorders>
              <w:top w:val="single" w:sz="4" w:space="0" w:color="000000"/>
              <w:left w:val="nil"/>
              <w:bottom w:val="single" w:sz="4" w:space="0" w:color="000000"/>
              <w:right w:val="single" w:sz="4"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Памятник погибшим землякам в Гражданскую войну и на фронтах Великой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Отечественной войны 1941 – 1945 гг.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с. Фёдоровка Первая, ул. Кирова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9 мая 1985 г.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(мемориальный комплекс) </w:t>
            </w:r>
          </w:p>
        </w:tc>
        <w:tc>
          <w:tcPr>
            <w:tcW w:w="1728" w:type="dxa"/>
            <w:tcBorders>
              <w:top w:val="single" w:sz="4" w:space="0" w:color="000000"/>
              <w:left w:val="single" w:sz="4" w:space="0" w:color="000000"/>
              <w:bottom w:val="single" w:sz="4" w:space="0" w:color="000000"/>
              <w:right w:val="single" w:sz="4"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Автор памятника неизвестен.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Инициатор и исполнитель – колхоз им.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Кирова.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      Памятник представлен в виде композиции: три вертикально стоящие каменные стелы высотой 5 метров, на которых находятся два барельефа с изображением солдата времён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Гражданской и Отечественной войн. В центре, у подножия, вечный огонь. Слева от вечного огня находится мемориальная плита, на которой нанесены имена 81 жителя села, погибших на войне. Материал: бетон, кирпич, арматура, цемент, латунь, асбест. </w:t>
            </w:r>
          </w:p>
        </w:tc>
      </w:tr>
    </w:tbl>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В 1998 г. в рамках программы «Исчезнувшие села» на месте с.Белые горы, существовавшего на территории сельсовета с начала 20 в. до конца 60 гг. 20 в., установлен памятный знак (согласно сведений с официального сайта Саракташского района, Федоровского Первого сельсовета).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Мероприятия по организации охраны объектов культурного наследия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w:t>
      </w:r>
      <w:r w:rsidRPr="00AC72F5">
        <w:rPr>
          <w:rFonts w:ascii="Times New Roman" w:hAnsi="Times New Roman"/>
          <w:color w:val="000000"/>
          <w:sz w:val="24"/>
          <w:szCs w:val="24"/>
        </w:rPr>
        <w:lastRenderedPageBreak/>
        <w:t xml:space="preserve">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Относительно </w:t>
      </w:r>
      <w:r w:rsidRPr="00AC72F5">
        <w:rPr>
          <w:rFonts w:ascii="Times New Roman" w:hAnsi="Times New Roman"/>
          <w:color w:val="000000"/>
          <w:sz w:val="24"/>
          <w:szCs w:val="24"/>
        </w:rPr>
        <w:tab/>
        <w:t xml:space="preserve">объектов </w:t>
      </w:r>
      <w:r w:rsidRPr="00AC72F5">
        <w:rPr>
          <w:rFonts w:ascii="Times New Roman" w:hAnsi="Times New Roman"/>
          <w:color w:val="000000"/>
          <w:sz w:val="24"/>
          <w:szCs w:val="24"/>
        </w:rPr>
        <w:tab/>
        <w:t xml:space="preserve">культурного </w:t>
      </w:r>
      <w:r w:rsidRPr="00AC72F5">
        <w:rPr>
          <w:rFonts w:ascii="Times New Roman" w:hAnsi="Times New Roman"/>
          <w:color w:val="000000"/>
          <w:sz w:val="24"/>
          <w:szCs w:val="24"/>
        </w:rPr>
        <w:tab/>
        <w:t xml:space="preserve">наследия </w:t>
      </w:r>
      <w:r w:rsidRPr="00AC72F5">
        <w:rPr>
          <w:rFonts w:ascii="Times New Roman" w:hAnsi="Times New Roman"/>
          <w:color w:val="000000"/>
          <w:sz w:val="24"/>
          <w:szCs w:val="24"/>
        </w:rPr>
        <w:tab/>
        <w:t xml:space="preserve">на </w:t>
      </w:r>
      <w:r w:rsidRPr="00AC72F5">
        <w:rPr>
          <w:rFonts w:ascii="Times New Roman" w:hAnsi="Times New Roman"/>
          <w:color w:val="000000"/>
          <w:sz w:val="24"/>
          <w:szCs w:val="24"/>
        </w:rPr>
        <w:tab/>
        <w:t xml:space="preserve">территории муниципального образования Федоровский Первый сельсовет необходимо проведение следующих мероприятий: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 </w:t>
      </w:r>
    </w:p>
    <w:p w:rsidR="00BE483E" w:rsidRPr="00AC72F5" w:rsidRDefault="00BE483E" w:rsidP="00BE483E">
      <w:pPr>
        <w:spacing w:after="0"/>
        <w:ind w:firstLine="567"/>
        <w:jc w:val="both"/>
        <w:rPr>
          <w:rFonts w:ascii="Times New Roman" w:hAnsi="Times New Roman"/>
          <w:color w:val="000000"/>
          <w:sz w:val="24"/>
          <w:szCs w:val="24"/>
        </w:rPr>
      </w:pPr>
      <w:r w:rsidRPr="00AC72F5">
        <w:rPr>
          <w:rFonts w:ascii="Times New Roman" w:hAnsi="Times New Roman"/>
          <w:color w:val="000000"/>
          <w:sz w:val="24"/>
          <w:szCs w:val="24"/>
        </w:rPr>
        <w:t xml:space="preserve">при разработке градостроительной документации территории муниципального образования Федоровский Первый сельсовет,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 </w:t>
      </w:r>
    </w:p>
    <w:p w:rsidR="00BE483E" w:rsidRPr="00BE483E" w:rsidRDefault="00BE483E" w:rsidP="00BE483E"/>
    <w:p w:rsidR="005A7CD7" w:rsidRPr="00182F32" w:rsidRDefault="001E31FD" w:rsidP="00BF0AF5">
      <w:pPr>
        <w:pStyle w:val="20"/>
        <w:ind w:firstLine="567"/>
        <w:rPr>
          <w:rFonts w:ascii="Times New Roman" w:hAnsi="Times New Roman"/>
        </w:rPr>
      </w:pPr>
      <w:bookmarkStart w:id="35" w:name="_Toc155864447"/>
      <w:bookmarkStart w:id="36" w:name="_Toc360026432"/>
      <w:r w:rsidRPr="00182F32">
        <w:rPr>
          <w:rFonts w:ascii="Times New Roman" w:hAnsi="Times New Roman"/>
        </w:rPr>
        <w:t>4</w:t>
      </w:r>
      <w:r w:rsidR="005A7CD7" w:rsidRPr="00182F32">
        <w:rPr>
          <w:rFonts w:ascii="Times New Roman" w:hAnsi="Times New Roman"/>
        </w:rPr>
        <w:t>.</w:t>
      </w:r>
      <w:r w:rsidR="00BE483E">
        <w:rPr>
          <w:rFonts w:ascii="Times New Roman" w:hAnsi="Times New Roman"/>
        </w:rPr>
        <w:t>5</w:t>
      </w:r>
      <w:r w:rsidR="005A7CD7" w:rsidRPr="00182F32">
        <w:rPr>
          <w:rFonts w:ascii="Times New Roman" w:hAnsi="Times New Roman"/>
        </w:rPr>
        <w:t xml:space="preserve"> Демографическая ситуация.</w:t>
      </w:r>
      <w:bookmarkEnd w:id="35"/>
      <w:r w:rsidR="005A7CD7" w:rsidRPr="00182F32">
        <w:rPr>
          <w:rFonts w:ascii="Times New Roman" w:hAnsi="Times New Roman"/>
        </w:rPr>
        <w:t xml:space="preserve"> </w:t>
      </w:r>
      <w:bookmarkEnd w:id="36"/>
    </w:p>
    <w:p w:rsidR="005A7CD7" w:rsidRPr="00182F32" w:rsidRDefault="005A7CD7" w:rsidP="00BF0AF5">
      <w:pPr>
        <w:pStyle w:val="ae"/>
        <w:ind w:left="0" w:firstLine="567"/>
        <w:rPr>
          <w:rFonts w:ascii="Times New Roman" w:hAnsi="Times New Roman"/>
        </w:rPr>
      </w:pPr>
    </w:p>
    <w:p w:rsidR="005A7CD7" w:rsidRPr="00182F32" w:rsidRDefault="005A7CD7" w:rsidP="00BF0AF5">
      <w:pPr>
        <w:pStyle w:val="ae"/>
        <w:ind w:left="0" w:firstLine="567"/>
        <w:jc w:val="both"/>
        <w:rPr>
          <w:rFonts w:ascii="Times New Roman" w:hAnsi="Times New Roman"/>
          <w:sz w:val="24"/>
          <w:szCs w:val="24"/>
        </w:rPr>
      </w:pPr>
      <w:r w:rsidRPr="00182F32">
        <w:rPr>
          <w:rFonts w:ascii="Times New Roman" w:hAnsi="Times New Roman"/>
          <w:sz w:val="24"/>
          <w:szCs w:val="24"/>
        </w:rPr>
        <w:t xml:space="preserve">К началу </w:t>
      </w:r>
      <w:r w:rsidR="00F91BE2" w:rsidRPr="00182F32">
        <w:rPr>
          <w:rFonts w:ascii="Times New Roman" w:hAnsi="Times New Roman"/>
          <w:sz w:val="24"/>
          <w:szCs w:val="24"/>
        </w:rPr>
        <w:t>2021</w:t>
      </w:r>
      <w:r w:rsidRPr="00182F32">
        <w:rPr>
          <w:rFonts w:ascii="Times New Roman" w:hAnsi="Times New Roman"/>
          <w:sz w:val="24"/>
          <w:szCs w:val="24"/>
        </w:rPr>
        <w:t xml:space="preserve"> года численность населения МО </w:t>
      </w:r>
      <w:r w:rsidR="00FD2FEF">
        <w:rPr>
          <w:rFonts w:ascii="Times New Roman" w:hAnsi="Times New Roman"/>
          <w:sz w:val="24"/>
          <w:szCs w:val="24"/>
        </w:rPr>
        <w:t xml:space="preserve">Федоровского Первого </w:t>
      </w:r>
      <w:r w:rsidRPr="00182F32">
        <w:rPr>
          <w:rFonts w:ascii="Times New Roman" w:hAnsi="Times New Roman"/>
          <w:sz w:val="24"/>
          <w:szCs w:val="24"/>
        </w:rPr>
        <w:t xml:space="preserve">составила </w:t>
      </w:r>
      <w:r w:rsidR="00503300">
        <w:rPr>
          <w:rFonts w:ascii="Times New Roman" w:hAnsi="Times New Roman"/>
          <w:sz w:val="24"/>
          <w:szCs w:val="24"/>
        </w:rPr>
        <w:t>732</w:t>
      </w:r>
      <w:r w:rsidRPr="00182F32">
        <w:rPr>
          <w:rFonts w:ascii="Times New Roman" w:hAnsi="Times New Roman"/>
          <w:sz w:val="24"/>
          <w:szCs w:val="24"/>
        </w:rPr>
        <w:t xml:space="preserve"> человек постоянно проживающего населения</w:t>
      </w:r>
      <w:r w:rsidR="00DC71C4" w:rsidRPr="00182F32">
        <w:rPr>
          <w:rFonts w:ascii="Times New Roman" w:hAnsi="Times New Roman"/>
          <w:sz w:val="24"/>
          <w:szCs w:val="24"/>
        </w:rPr>
        <w:t xml:space="preserve"> (</w:t>
      </w:r>
      <w:hyperlink r:id="rId14" w:history="1">
        <w:r w:rsidR="00DC71C4" w:rsidRPr="00182F32">
          <w:rPr>
            <w:rFonts w:ascii="Times New Roman" w:hAnsi="Times New Roman"/>
            <w:sz w:val="24"/>
            <w:szCs w:val="24"/>
          </w:rPr>
          <w:t>Численность постоянного населения Российской Федерации по муниципальным образованиям на 1 января 2021 года</w:t>
        </w:r>
      </w:hyperlink>
      <w:r w:rsidR="00DC71C4" w:rsidRPr="00182F32">
        <w:rPr>
          <w:rFonts w:ascii="Times New Roman" w:hAnsi="Times New Roman"/>
          <w:sz w:val="24"/>
          <w:szCs w:val="24"/>
        </w:rPr>
        <w:t>).</w:t>
      </w:r>
    </w:p>
    <w:p w:rsidR="003F35A1" w:rsidRPr="00182F32" w:rsidRDefault="003F35A1" w:rsidP="00BF0AF5">
      <w:pPr>
        <w:ind w:firstLine="567"/>
        <w:rPr>
          <w:rFonts w:ascii="Times New Roman" w:hAnsi="Times New Roman"/>
        </w:rPr>
      </w:pPr>
    </w:p>
    <w:p w:rsidR="003F35A1" w:rsidRPr="00182F32" w:rsidRDefault="001E31FD" w:rsidP="00BF0AF5">
      <w:pPr>
        <w:pStyle w:val="20"/>
        <w:ind w:firstLine="567"/>
        <w:rPr>
          <w:rFonts w:ascii="Times New Roman" w:hAnsi="Times New Roman"/>
        </w:rPr>
      </w:pPr>
      <w:bookmarkStart w:id="37" w:name="_Toc360026434"/>
      <w:bookmarkStart w:id="38" w:name="_Toc155864448"/>
      <w:r w:rsidRPr="00182F32">
        <w:rPr>
          <w:rFonts w:ascii="Times New Roman" w:hAnsi="Times New Roman"/>
        </w:rPr>
        <w:t>4</w:t>
      </w:r>
      <w:r w:rsidR="003F35A1" w:rsidRPr="00182F32">
        <w:rPr>
          <w:rFonts w:ascii="Times New Roman" w:hAnsi="Times New Roman"/>
        </w:rPr>
        <w:t>.</w:t>
      </w:r>
      <w:r w:rsidR="00503300">
        <w:rPr>
          <w:rFonts w:ascii="Times New Roman" w:hAnsi="Times New Roman"/>
        </w:rPr>
        <w:t>6</w:t>
      </w:r>
      <w:r w:rsidR="003F35A1" w:rsidRPr="00182F32">
        <w:rPr>
          <w:rFonts w:ascii="Times New Roman" w:hAnsi="Times New Roman"/>
        </w:rPr>
        <w:t xml:space="preserve">  Социальная сфера.  Проблемы и направления развития.</w:t>
      </w:r>
      <w:bookmarkEnd w:id="37"/>
      <w:bookmarkEnd w:id="38"/>
      <w:r w:rsidR="003F35A1" w:rsidRPr="00182F32">
        <w:rPr>
          <w:rFonts w:ascii="Times New Roman" w:hAnsi="Times New Roman"/>
        </w:rPr>
        <w:t xml:space="preserve"> </w:t>
      </w:r>
    </w:p>
    <w:p w:rsidR="00693462" w:rsidRPr="00182F32" w:rsidRDefault="001E31FD" w:rsidP="00BF0AF5">
      <w:pPr>
        <w:pStyle w:val="3"/>
        <w:ind w:firstLine="567"/>
        <w:rPr>
          <w:rFonts w:ascii="Times New Roman" w:hAnsi="Times New Roman"/>
        </w:rPr>
      </w:pPr>
      <w:bookmarkStart w:id="39" w:name="_Toc155864449"/>
      <w:r w:rsidRPr="00182F32">
        <w:rPr>
          <w:rFonts w:ascii="Times New Roman" w:hAnsi="Times New Roman"/>
        </w:rPr>
        <w:t>4</w:t>
      </w:r>
      <w:r w:rsidR="00693462" w:rsidRPr="00182F32">
        <w:rPr>
          <w:rFonts w:ascii="Times New Roman" w:hAnsi="Times New Roman"/>
        </w:rPr>
        <w:t>.9.1 Образование</w:t>
      </w:r>
      <w:bookmarkEnd w:id="39"/>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Образование:</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ООШ « 1-Федоровская общеобразовательная школа» (с. Федоровка Первая) с нормативной вместимостью 200 мест и фактическим количеством учеников 64 чел.</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При школе работает дошкольная группа на 20 мест и с фактическим пребыванием детей -20 человек.</w:t>
      </w:r>
    </w:p>
    <w:p w:rsidR="000F286C" w:rsidRPr="000F286C" w:rsidRDefault="000F286C" w:rsidP="000F286C">
      <w:pPr>
        <w:pStyle w:val="ae"/>
        <w:ind w:left="0" w:firstLine="567"/>
        <w:jc w:val="both"/>
        <w:rPr>
          <w:rFonts w:ascii="Times New Roman" w:hAnsi="Times New Roman"/>
          <w:sz w:val="24"/>
          <w:szCs w:val="24"/>
        </w:rPr>
      </w:pP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 xml:space="preserve">Таблица -2 Данные о дошкольных учреждениях и общеобразовательных школах в МО Федоровский Первый сельсовет </w:t>
      </w:r>
    </w:p>
    <w:p w:rsidR="000F286C" w:rsidRPr="000F286C" w:rsidRDefault="000F286C" w:rsidP="000F286C">
      <w:pPr>
        <w:pStyle w:val="ae"/>
        <w:ind w:left="0" w:firstLine="567"/>
        <w:jc w:val="both"/>
        <w:rPr>
          <w:rFonts w:ascii="Times New Roman" w:hAnsi="Times New Roman"/>
          <w:sz w:val="24"/>
          <w:szCs w:val="24"/>
        </w:rPr>
      </w:pPr>
    </w:p>
    <w:tbl>
      <w:tblPr>
        <w:tblW w:w="10049" w:type="dxa"/>
        <w:tblInd w:w="-176" w:type="dxa"/>
        <w:tblLayout w:type="fixed"/>
        <w:tblLook w:val="04A0"/>
      </w:tblPr>
      <w:tblGrid>
        <w:gridCol w:w="710"/>
        <w:gridCol w:w="2772"/>
        <w:gridCol w:w="2075"/>
        <w:gridCol w:w="793"/>
        <w:gridCol w:w="913"/>
        <w:gridCol w:w="930"/>
        <w:gridCol w:w="1856"/>
      </w:tblGrid>
      <w:tr w:rsidR="000F286C" w:rsidRPr="00AC72F5" w:rsidTr="00FD2FEF">
        <w:trPr>
          <w:trHeight w:val="724"/>
        </w:trPr>
        <w:tc>
          <w:tcPr>
            <w:tcW w:w="710"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п/п</w:t>
            </w:r>
          </w:p>
        </w:tc>
        <w:tc>
          <w:tcPr>
            <w:tcW w:w="2772"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Наименование сельского поселения/населенного пункта</w:t>
            </w:r>
          </w:p>
        </w:tc>
        <w:tc>
          <w:tcPr>
            <w:tcW w:w="2075"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Наименование объекта</w:t>
            </w:r>
          </w:p>
        </w:tc>
        <w:tc>
          <w:tcPr>
            <w:tcW w:w="793" w:type="dxa"/>
            <w:vMerge w:val="restart"/>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Кол-во</w:t>
            </w:r>
          </w:p>
        </w:tc>
        <w:tc>
          <w:tcPr>
            <w:tcW w:w="1843" w:type="dxa"/>
            <w:gridSpan w:val="2"/>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Мощность (мест)</w:t>
            </w:r>
          </w:p>
        </w:tc>
        <w:tc>
          <w:tcPr>
            <w:tcW w:w="1856" w:type="dxa"/>
            <w:vMerge w:val="restart"/>
            <w:tcBorders>
              <w:top w:val="single" w:sz="4" w:space="0" w:color="000000"/>
              <w:left w:val="single" w:sz="4" w:space="0" w:color="000000"/>
              <w:bottom w:val="single" w:sz="4" w:space="0" w:color="000000"/>
              <w:right w:val="single" w:sz="4" w:space="0" w:color="000000"/>
            </w:tcBorders>
            <w:shd w:val="clear" w:color="auto" w:fill="EAF1DD"/>
            <w:vAlign w:val="center"/>
            <w:hideMark/>
          </w:tcPr>
          <w:p w:rsidR="000F286C" w:rsidRPr="00AC72F5" w:rsidRDefault="000F286C" w:rsidP="000F286C">
            <w:pPr>
              <w:jc w:val="both"/>
              <w:rPr>
                <w:rFonts w:ascii="Times New Roman" w:hAnsi="Times New Roman"/>
                <w:sz w:val="24"/>
                <w:szCs w:val="24"/>
              </w:rPr>
            </w:pPr>
            <w:r w:rsidRPr="00AC72F5">
              <w:rPr>
                <w:rFonts w:ascii="Times New Roman" w:hAnsi="Times New Roman"/>
                <w:sz w:val="24"/>
                <w:szCs w:val="24"/>
              </w:rPr>
              <w:t>Год ввода/</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реконструкции</w:t>
            </w:r>
          </w:p>
        </w:tc>
      </w:tr>
      <w:tr w:rsidR="000F286C" w:rsidRPr="00AC72F5" w:rsidTr="00FD2FEF">
        <w:trPr>
          <w:trHeight w:val="610"/>
        </w:trPr>
        <w:tc>
          <w:tcPr>
            <w:tcW w:w="710"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772"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075"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793"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913" w:type="dxa"/>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проект</w:t>
            </w:r>
          </w:p>
        </w:tc>
        <w:tc>
          <w:tcPr>
            <w:tcW w:w="930" w:type="dxa"/>
            <w:tcBorders>
              <w:top w:val="single" w:sz="4" w:space="0" w:color="000000"/>
              <w:left w:val="single" w:sz="4" w:space="0" w:color="000000"/>
              <w:bottom w:val="single" w:sz="4" w:space="0" w:color="000000"/>
              <w:right w:val="nil"/>
            </w:tcBorders>
            <w:shd w:val="clear" w:color="auto" w:fill="EAF1DD"/>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факт</w:t>
            </w:r>
          </w:p>
        </w:tc>
        <w:tc>
          <w:tcPr>
            <w:tcW w:w="1856" w:type="dxa"/>
            <w:vMerge/>
            <w:tcBorders>
              <w:top w:val="single" w:sz="4" w:space="0" w:color="000000"/>
              <w:left w:val="single" w:sz="4" w:space="0" w:color="000000"/>
              <w:bottom w:val="single" w:sz="4" w:space="0" w:color="000000"/>
              <w:right w:val="single" w:sz="4" w:space="0" w:color="000000"/>
            </w:tcBorders>
            <w:vAlign w:val="center"/>
            <w:hideMark/>
          </w:tcPr>
          <w:p w:rsidR="000F286C" w:rsidRPr="000F286C" w:rsidRDefault="000F286C" w:rsidP="000F286C">
            <w:pPr>
              <w:pStyle w:val="ae"/>
              <w:ind w:left="0" w:firstLine="567"/>
              <w:jc w:val="both"/>
              <w:rPr>
                <w:rFonts w:ascii="Times New Roman" w:hAnsi="Times New Roman"/>
                <w:sz w:val="24"/>
                <w:szCs w:val="24"/>
              </w:rPr>
            </w:pPr>
          </w:p>
        </w:tc>
      </w:tr>
      <w:tr w:rsidR="000F286C" w:rsidRPr="00AC72F5" w:rsidTr="00FD2FEF">
        <w:tc>
          <w:tcPr>
            <w:tcW w:w="710" w:type="dxa"/>
            <w:vMerge w:val="restart"/>
            <w:tcBorders>
              <w:top w:val="single" w:sz="4" w:space="0" w:color="000000"/>
              <w:left w:val="single" w:sz="4" w:space="0" w:color="000000"/>
              <w:bottom w:val="single" w:sz="4" w:space="0" w:color="000000"/>
              <w:right w:val="nil"/>
            </w:tcBorders>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1.</w:t>
            </w:r>
          </w:p>
        </w:tc>
        <w:tc>
          <w:tcPr>
            <w:tcW w:w="2772" w:type="dxa"/>
            <w:vMerge w:val="restart"/>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с. Федоровка Первая</w:t>
            </w:r>
          </w:p>
          <w:p w:rsidR="000F286C" w:rsidRPr="000F286C" w:rsidRDefault="000F286C" w:rsidP="000F286C">
            <w:pPr>
              <w:pStyle w:val="ae"/>
              <w:ind w:left="0" w:firstLine="567"/>
              <w:jc w:val="both"/>
              <w:rPr>
                <w:rFonts w:ascii="Times New Roman" w:hAnsi="Times New Roman"/>
                <w:sz w:val="24"/>
                <w:szCs w:val="24"/>
              </w:rPr>
            </w:pPr>
          </w:p>
        </w:tc>
        <w:tc>
          <w:tcPr>
            <w:tcW w:w="2075" w:type="dxa"/>
            <w:tcBorders>
              <w:top w:val="single" w:sz="4" w:space="0" w:color="000000"/>
              <w:left w:val="single" w:sz="4" w:space="0" w:color="000000"/>
              <w:bottom w:val="single" w:sz="4" w:space="0" w:color="000000"/>
              <w:right w:val="nil"/>
            </w:tcBorders>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ДДУ</w:t>
            </w:r>
          </w:p>
        </w:tc>
        <w:tc>
          <w:tcPr>
            <w:tcW w:w="793" w:type="dxa"/>
            <w:tcBorders>
              <w:top w:val="single" w:sz="4" w:space="0" w:color="000000"/>
              <w:left w:val="single" w:sz="4" w:space="0" w:color="000000"/>
              <w:bottom w:val="single" w:sz="4" w:space="0" w:color="000000"/>
              <w:right w:val="nil"/>
            </w:tcBorders>
          </w:tcPr>
          <w:p w:rsidR="000F286C" w:rsidRPr="00AC72F5" w:rsidRDefault="000F286C" w:rsidP="000F286C">
            <w:pPr>
              <w:jc w:val="both"/>
              <w:rPr>
                <w:rFonts w:ascii="Times New Roman" w:hAnsi="Times New Roman"/>
                <w:sz w:val="24"/>
                <w:szCs w:val="24"/>
              </w:rPr>
            </w:pPr>
            <w:r w:rsidRPr="00AC72F5">
              <w:rPr>
                <w:rFonts w:ascii="Times New Roman" w:hAnsi="Times New Roman"/>
                <w:sz w:val="24"/>
                <w:szCs w:val="24"/>
              </w:rPr>
              <w:t>1</w:t>
            </w:r>
          </w:p>
        </w:tc>
        <w:tc>
          <w:tcPr>
            <w:tcW w:w="91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20</w:t>
            </w:r>
          </w:p>
        </w:tc>
        <w:tc>
          <w:tcPr>
            <w:tcW w:w="930"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20</w:t>
            </w:r>
          </w:p>
        </w:tc>
        <w:tc>
          <w:tcPr>
            <w:tcW w:w="1856" w:type="dxa"/>
            <w:tcBorders>
              <w:top w:val="single" w:sz="4" w:space="0" w:color="000000"/>
              <w:left w:val="single" w:sz="4" w:space="0" w:color="000000"/>
              <w:bottom w:val="single" w:sz="4" w:space="0" w:color="000000"/>
              <w:right w:val="single" w:sz="4" w:space="0" w:color="000000"/>
            </w:tcBorders>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w:t>
            </w:r>
          </w:p>
        </w:tc>
      </w:tr>
      <w:tr w:rsidR="000F286C" w:rsidRPr="00AC72F5" w:rsidTr="00FD2FEF">
        <w:tc>
          <w:tcPr>
            <w:tcW w:w="710"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772"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075"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79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91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930"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0F286C" w:rsidRPr="000F286C" w:rsidRDefault="000F286C" w:rsidP="000F286C">
            <w:pPr>
              <w:pStyle w:val="ae"/>
              <w:ind w:left="0" w:firstLine="567"/>
              <w:jc w:val="both"/>
              <w:rPr>
                <w:rFonts w:ascii="Times New Roman" w:hAnsi="Times New Roman"/>
                <w:sz w:val="24"/>
                <w:szCs w:val="24"/>
              </w:rPr>
            </w:pPr>
          </w:p>
        </w:tc>
      </w:tr>
      <w:tr w:rsidR="000F286C" w:rsidRPr="00AC72F5" w:rsidTr="00FD2FEF">
        <w:tc>
          <w:tcPr>
            <w:tcW w:w="710"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772"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075" w:type="dxa"/>
            <w:tcBorders>
              <w:top w:val="single" w:sz="4" w:space="0" w:color="000000"/>
              <w:left w:val="single" w:sz="4" w:space="0" w:color="000000"/>
              <w:bottom w:val="single" w:sz="4" w:space="0" w:color="000000"/>
              <w:right w:val="nil"/>
            </w:tcBorders>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школа</w:t>
            </w:r>
          </w:p>
        </w:tc>
        <w:tc>
          <w:tcPr>
            <w:tcW w:w="793" w:type="dxa"/>
            <w:tcBorders>
              <w:top w:val="single" w:sz="4" w:space="0" w:color="000000"/>
              <w:left w:val="single" w:sz="4" w:space="0" w:color="000000"/>
              <w:bottom w:val="single" w:sz="4" w:space="0" w:color="000000"/>
              <w:right w:val="nil"/>
            </w:tcBorders>
          </w:tcPr>
          <w:p w:rsidR="000F286C" w:rsidRPr="00AC72F5" w:rsidRDefault="000F286C" w:rsidP="000F286C">
            <w:pPr>
              <w:jc w:val="both"/>
              <w:rPr>
                <w:rFonts w:ascii="Times New Roman" w:hAnsi="Times New Roman"/>
                <w:sz w:val="24"/>
                <w:szCs w:val="24"/>
              </w:rPr>
            </w:pPr>
            <w:r w:rsidRPr="00AC72F5">
              <w:rPr>
                <w:rFonts w:ascii="Times New Roman" w:hAnsi="Times New Roman"/>
                <w:sz w:val="24"/>
                <w:szCs w:val="24"/>
              </w:rPr>
              <w:t>1</w:t>
            </w:r>
          </w:p>
        </w:tc>
        <w:tc>
          <w:tcPr>
            <w:tcW w:w="91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200</w:t>
            </w:r>
          </w:p>
        </w:tc>
        <w:tc>
          <w:tcPr>
            <w:tcW w:w="930"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64</w:t>
            </w:r>
          </w:p>
        </w:tc>
        <w:tc>
          <w:tcPr>
            <w:tcW w:w="1856" w:type="dxa"/>
            <w:tcBorders>
              <w:top w:val="single" w:sz="4" w:space="0" w:color="000000"/>
              <w:left w:val="single" w:sz="4" w:space="0" w:color="000000"/>
              <w:bottom w:val="single" w:sz="4" w:space="0" w:color="000000"/>
              <w:right w:val="single" w:sz="4" w:space="0" w:color="000000"/>
            </w:tcBorders>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1966</w:t>
            </w:r>
          </w:p>
        </w:tc>
      </w:tr>
      <w:tr w:rsidR="000F286C" w:rsidRPr="00AC72F5" w:rsidTr="00FD2FEF">
        <w:tc>
          <w:tcPr>
            <w:tcW w:w="710"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772"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075"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79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91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930"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1856" w:type="dxa"/>
            <w:tcBorders>
              <w:top w:val="single" w:sz="4" w:space="0" w:color="000000"/>
              <w:left w:val="single" w:sz="4" w:space="0" w:color="000000"/>
              <w:bottom w:val="single" w:sz="4" w:space="0" w:color="000000"/>
              <w:right w:val="single" w:sz="4" w:space="0" w:color="000000"/>
            </w:tcBorders>
          </w:tcPr>
          <w:p w:rsidR="000F286C" w:rsidRPr="000F286C" w:rsidRDefault="000F286C" w:rsidP="000F286C">
            <w:pPr>
              <w:pStyle w:val="ae"/>
              <w:ind w:left="0" w:firstLine="567"/>
              <w:jc w:val="both"/>
              <w:rPr>
                <w:rFonts w:ascii="Times New Roman" w:hAnsi="Times New Roman"/>
                <w:sz w:val="24"/>
                <w:szCs w:val="24"/>
              </w:rPr>
            </w:pPr>
          </w:p>
        </w:tc>
      </w:tr>
    </w:tbl>
    <w:p w:rsidR="000F286C" w:rsidRPr="000F286C" w:rsidRDefault="000F286C" w:rsidP="000F286C">
      <w:pPr>
        <w:pStyle w:val="ae"/>
        <w:ind w:left="0" w:firstLine="567"/>
        <w:jc w:val="both"/>
        <w:rPr>
          <w:rFonts w:ascii="Times New Roman" w:hAnsi="Times New Roman"/>
          <w:sz w:val="24"/>
          <w:szCs w:val="24"/>
        </w:rPr>
      </w:pP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 xml:space="preserve">   По данным администрации МО Федоровский Первый сельсовет уровень износа учебных зданий и сооружений, требующих капитального и текущего ремонта составляет 75%; уровень износа оборудования кабинетов в школах, детском саду – 20%; наличие спортивного инвентаря, наглядных пособий, технических средств обучения -60%.</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Частных образовательных учреждений на территории сельсовета нет.</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На территории сельсовета учреждения начального и средне - профессионального образования, а также высшие учебные заведения отсутствуют.</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 xml:space="preserve">Из таблиц видно, что в настоящее время потребности в дополнительных детских учреждениях  и в школе нет. 1-Федоровская школа загружена на 32 %; детский сад загружен на 100%, кроме того наблюдается сокращение числа обучающихся в общеобразовательном учреждении, поэтому даже при росте населения на расчетный срок, потребность школьных местах и детском саде будет достаточной. </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Слабая загруженность благоприятно сказывается на принятой образовательной модели в общеобразовательных учреждениях, обучение в них проходит в одну смену.</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Таким образом, образовательных учреждений на территории  поселения  достаточно.</w:t>
      </w:r>
    </w:p>
    <w:p w:rsidR="00751B77" w:rsidRPr="00836DE7" w:rsidRDefault="00751B77" w:rsidP="000F286C">
      <w:pPr>
        <w:contextualSpacing/>
        <w:jc w:val="both"/>
        <w:rPr>
          <w:rFonts w:ascii="Times New Roman" w:hAnsi="Times New Roman"/>
          <w:sz w:val="24"/>
          <w:szCs w:val="24"/>
        </w:rPr>
      </w:pPr>
    </w:p>
    <w:p w:rsidR="00751B77" w:rsidRPr="00182F32" w:rsidRDefault="00751B77" w:rsidP="00751B77">
      <w:pPr>
        <w:pStyle w:val="3"/>
        <w:ind w:firstLine="567"/>
        <w:rPr>
          <w:rFonts w:ascii="Times New Roman" w:hAnsi="Times New Roman"/>
          <w:b w:val="0"/>
        </w:rPr>
      </w:pPr>
      <w:bookmarkStart w:id="40" w:name="_Toc155864450"/>
      <w:r w:rsidRPr="00182F32">
        <w:rPr>
          <w:rFonts w:ascii="Times New Roman" w:hAnsi="Times New Roman"/>
        </w:rPr>
        <w:t>4.9.2 Культурно-просветительские учреждения</w:t>
      </w:r>
      <w:bookmarkEnd w:id="40"/>
    </w:p>
    <w:p w:rsidR="00751B77" w:rsidRDefault="00751B77" w:rsidP="000F286C">
      <w:pPr>
        <w:pStyle w:val="ae"/>
        <w:ind w:left="0" w:firstLine="567"/>
        <w:jc w:val="both"/>
        <w:rPr>
          <w:rFonts w:ascii="Times New Roman" w:hAnsi="Times New Roman"/>
          <w:b/>
          <w:i/>
          <w:sz w:val="24"/>
          <w:szCs w:val="24"/>
        </w:rPr>
      </w:pPr>
      <w:r w:rsidRPr="00182F32">
        <w:rPr>
          <w:rFonts w:ascii="Times New Roman" w:hAnsi="Times New Roman"/>
          <w:b/>
          <w:i/>
          <w:sz w:val="24"/>
          <w:szCs w:val="24"/>
        </w:rPr>
        <w:tab/>
      </w:r>
      <w:r w:rsidRPr="00182F32">
        <w:rPr>
          <w:rFonts w:ascii="Times New Roman" w:hAnsi="Times New Roman"/>
          <w:sz w:val="24"/>
          <w:szCs w:val="24"/>
        </w:rPr>
        <w:t xml:space="preserve"> </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В сфере культуры на т</w:t>
      </w:r>
      <w:r>
        <w:rPr>
          <w:rFonts w:ascii="Times New Roman" w:hAnsi="Times New Roman"/>
          <w:sz w:val="24"/>
          <w:szCs w:val="24"/>
        </w:rPr>
        <w:t xml:space="preserve">ерритории сельсовета работают: </w:t>
      </w:r>
      <w:r w:rsidRPr="000F286C">
        <w:rPr>
          <w:rFonts w:ascii="Times New Roman" w:hAnsi="Times New Roman"/>
          <w:sz w:val="24"/>
          <w:szCs w:val="24"/>
        </w:rPr>
        <w:t>Дом культуры с. Федоровка Первая, расположенный в с. Федоровка Первая;</w:t>
      </w:r>
    </w:p>
    <w:p w:rsidR="000F286C" w:rsidRPr="000F286C" w:rsidRDefault="000F286C" w:rsidP="000F286C">
      <w:pPr>
        <w:pStyle w:val="ae"/>
        <w:ind w:left="0" w:firstLine="567"/>
        <w:jc w:val="both"/>
        <w:rPr>
          <w:rFonts w:ascii="Times New Roman" w:hAnsi="Times New Roman"/>
          <w:sz w:val="24"/>
          <w:szCs w:val="24"/>
        </w:rPr>
      </w:pPr>
      <w:r>
        <w:rPr>
          <w:rFonts w:ascii="Times New Roman" w:hAnsi="Times New Roman"/>
          <w:sz w:val="24"/>
          <w:szCs w:val="24"/>
        </w:rPr>
        <w:t xml:space="preserve"> </w:t>
      </w:r>
      <w:r w:rsidRPr="000F286C">
        <w:rPr>
          <w:rFonts w:ascii="Times New Roman" w:hAnsi="Times New Roman"/>
          <w:sz w:val="24"/>
          <w:szCs w:val="24"/>
        </w:rPr>
        <w:t>Одна библиотека расположенная в с. Федоровка Первая</w:t>
      </w:r>
      <w:r>
        <w:rPr>
          <w:rFonts w:ascii="Times New Roman" w:hAnsi="Times New Roman"/>
          <w:sz w:val="24"/>
          <w:szCs w:val="24"/>
        </w:rPr>
        <w:t>.</w:t>
      </w:r>
    </w:p>
    <w:p w:rsidR="000F286C" w:rsidRDefault="000F286C" w:rsidP="000F286C">
      <w:pPr>
        <w:tabs>
          <w:tab w:val="left" w:pos="709"/>
        </w:tabs>
        <w:spacing w:line="360" w:lineRule="auto"/>
        <w:ind w:firstLine="709"/>
        <w:contextualSpacing/>
        <w:jc w:val="both"/>
        <w:rPr>
          <w:rFonts w:ascii="Times New Roman" w:hAnsi="Times New Roman"/>
          <w:b/>
        </w:rPr>
      </w:pPr>
    </w:p>
    <w:p w:rsidR="000F286C" w:rsidRDefault="000F286C" w:rsidP="000F286C">
      <w:pPr>
        <w:tabs>
          <w:tab w:val="left" w:pos="709"/>
        </w:tabs>
        <w:spacing w:line="360" w:lineRule="auto"/>
        <w:ind w:firstLine="709"/>
        <w:contextualSpacing/>
        <w:jc w:val="both"/>
        <w:rPr>
          <w:rFonts w:ascii="Times New Roman" w:hAnsi="Times New Roman"/>
          <w:b/>
        </w:rPr>
      </w:pPr>
    </w:p>
    <w:p w:rsidR="000F286C" w:rsidRPr="00AF64EE" w:rsidRDefault="000F286C" w:rsidP="000F286C">
      <w:pPr>
        <w:tabs>
          <w:tab w:val="left" w:pos="709"/>
        </w:tabs>
        <w:spacing w:line="360" w:lineRule="auto"/>
        <w:ind w:firstLine="709"/>
        <w:contextualSpacing/>
        <w:jc w:val="both"/>
        <w:rPr>
          <w:rFonts w:ascii="Times New Roman" w:hAnsi="Times New Roman"/>
          <w:b/>
        </w:rPr>
      </w:pPr>
      <w:r w:rsidRPr="00AF64EE">
        <w:rPr>
          <w:rFonts w:ascii="Times New Roman" w:hAnsi="Times New Roman"/>
          <w:b/>
        </w:rPr>
        <w:t>Таблица -3 Данные п</w:t>
      </w:r>
      <w:r w:rsidRPr="00AF64EE">
        <w:rPr>
          <w:rFonts w:ascii="Times New Roman" w:hAnsi="Times New Roman"/>
          <w:b/>
          <w:bCs/>
        </w:rPr>
        <w:t>о о</w:t>
      </w:r>
      <w:r w:rsidRPr="00AF64EE">
        <w:rPr>
          <w:rFonts w:ascii="Times New Roman" w:hAnsi="Times New Roman"/>
          <w:b/>
        </w:rPr>
        <w:t>беспеченности учреждениями культуры</w:t>
      </w:r>
    </w:p>
    <w:tbl>
      <w:tblPr>
        <w:tblW w:w="10207" w:type="dxa"/>
        <w:tblInd w:w="-318" w:type="dxa"/>
        <w:tblLayout w:type="fixed"/>
        <w:tblLook w:val="04A0"/>
      </w:tblPr>
      <w:tblGrid>
        <w:gridCol w:w="283"/>
        <w:gridCol w:w="2836"/>
        <w:gridCol w:w="1985"/>
        <w:gridCol w:w="709"/>
        <w:gridCol w:w="992"/>
        <w:gridCol w:w="992"/>
        <w:gridCol w:w="1134"/>
        <w:gridCol w:w="1276"/>
      </w:tblGrid>
      <w:tr w:rsidR="000F286C" w:rsidRPr="00AC72F5" w:rsidTr="00FD2FEF">
        <w:trPr>
          <w:trHeight w:val="591"/>
        </w:trPr>
        <w:tc>
          <w:tcPr>
            <w:tcW w:w="283" w:type="dxa"/>
            <w:vMerge w:val="restart"/>
            <w:tcBorders>
              <w:top w:val="single" w:sz="4" w:space="0" w:color="000000"/>
              <w:left w:val="single" w:sz="4" w:space="0" w:color="000000"/>
              <w:bottom w:val="single" w:sz="4" w:space="0" w:color="000000"/>
              <w:right w:val="nil"/>
            </w:tcBorders>
            <w:shd w:val="clear" w:color="auto" w:fill="DDD9C3"/>
            <w:vAlign w:val="center"/>
          </w:tcPr>
          <w:p w:rsidR="000F286C" w:rsidRDefault="000F286C" w:rsidP="00FD2FEF">
            <w:pPr>
              <w:pStyle w:val="ConsTitle"/>
              <w:widowControl/>
              <w:ind w:right="0"/>
              <w:jc w:val="center"/>
              <w:rPr>
                <w:rFonts w:ascii="Times New Roman" w:hAnsi="Times New Roman" w:cs="Times New Roman"/>
                <w:b w:val="0"/>
              </w:rPr>
            </w:pPr>
          </w:p>
          <w:p w:rsidR="000F286C" w:rsidRDefault="000F286C" w:rsidP="00FD2FEF">
            <w:pPr>
              <w:pStyle w:val="ConsTitle"/>
              <w:widowControl/>
              <w:ind w:right="0"/>
              <w:jc w:val="center"/>
              <w:rPr>
                <w:rFonts w:ascii="Times New Roman" w:hAnsi="Times New Roman" w:cs="Times New Roman"/>
                <w:b w:val="0"/>
              </w:rPr>
            </w:pPr>
          </w:p>
        </w:tc>
        <w:tc>
          <w:tcPr>
            <w:tcW w:w="2836" w:type="dxa"/>
            <w:vMerge w:val="restart"/>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Наименование сельского поселения/населенного пункта</w:t>
            </w:r>
          </w:p>
        </w:tc>
        <w:tc>
          <w:tcPr>
            <w:tcW w:w="1985" w:type="dxa"/>
            <w:vMerge w:val="restart"/>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Наименование объекта</w:t>
            </w:r>
          </w:p>
        </w:tc>
        <w:tc>
          <w:tcPr>
            <w:tcW w:w="709" w:type="dxa"/>
            <w:vMerge w:val="restart"/>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Кол-во</w:t>
            </w:r>
          </w:p>
        </w:tc>
        <w:tc>
          <w:tcPr>
            <w:tcW w:w="1984" w:type="dxa"/>
            <w:gridSpan w:val="2"/>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Мощность (мест)</w:t>
            </w:r>
          </w:p>
        </w:tc>
        <w:tc>
          <w:tcPr>
            <w:tcW w:w="1134" w:type="dxa"/>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Ед. изм.</w:t>
            </w:r>
          </w:p>
        </w:tc>
        <w:tc>
          <w:tcPr>
            <w:tcW w:w="1276" w:type="dxa"/>
            <w:tcBorders>
              <w:top w:val="single" w:sz="4" w:space="0" w:color="000000"/>
              <w:left w:val="single" w:sz="4" w:space="0" w:color="000000"/>
              <w:bottom w:val="single" w:sz="4" w:space="0" w:color="000000"/>
              <w:right w:val="single" w:sz="4" w:space="0" w:color="000000"/>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Год ввода/</w:t>
            </w:r>
          </w:p>
          <w:p w:rsidR="000F286C" w:rsidRDefault="000F286C" w:rsidP="00FD2FEF">
            <w:pPr>
              <w:pStyle w:val="ConsTitle"/>
              <w:widowControl/>
              <w:ind w:right="0"/>
              <w:jc w:val="center"/>
              <w:rPr>
                <w:rFonts w:ascii="Times New Roman" w:hAnsi="Times New Roman" w:cs="Times New Roman"/>
                <w:b w:val="0"/>
              </w:rPr>
            </w:pPr>
            <w:r>
              <w:rPr>
                <w:rFonts w:ascii="Times New Roman" w:hAnsi="Times New Roman" w:cs="Times New Roman"/>
                <w:b w:val="0"/>
              </w:rPr>
              <w:t>Рекон</w:t>
            </w:r>
          </w:p>
          <w:p w:rsidR="000F286C" w:rsidRDefault="000F286C" w:rsidP="00FD2FEF">
            <w:pPr>
              <w:pStyle w:val="ConsTitle"/>
              <w:widowControl/>
              <w:ind w:right="0"/>
              <w:jc w:val="center"/>
              <w:rPr>
                <w:rFonts w:ascii="Times New Roman" w:hAnsi="Times New Roman" w:cs="Times New Roman"/>
                <w:b w:val="0"/>
              </w:rPr>
            </w:pPr>
            <w:r>
              <w:rPr>
                <w:rFonts w:ascii="Times New Roman" w:hAnsi="Times New Roman" w:cs="Times New Roman"/>
                <w:b w:val="0"/>
              </w:rPr>
              <w:t>струкции</w:t>
            </w:r>
          </w:p>
        </w:tc>
      </w:tr>
      <w:tr w:rsidR="000F286C" w:rsidRPr="00AC72F5" w:rsidTr="00FD2FEF">
        <w:tc>
          <w:tcPr>
            <w:tcW w:w="283" w:type="dxa"/>
            <w:vMerge/>
            <w:tcBorders>
              <w:top w:val="single" w:sz="4" w:space="0" w:color="000000"/>
              <w:left w:val="single" w:sz="4" w:space="0" w:color="000000"/>
              <w:bottom w:val="single" w:sz="4" w:space="0" w:color="000000"/>
              <w:right w:val="nil"/>
            </w:tcBorders>
            <w:shd w:val="clear" w:color="auto" w:fill="DDD9C3"/>
            <w:vAlign w:val="center"/>
            <w:hideMark/>
          </w:tcPr>
          <w:p w:rsidR="000F286C" w:rsidRPr="00AC72F5" w:rsidRDefault="000F286C" w:rsidP="00FD2FEF">
            <w:pPr>
              <w:rPr>
                <w:rFonts w:eastAsia="Arial"/>
                <w:bCs/>
              </w:rPr>
            </w:pPr>
          </w:p>
        </w:tc>
        <w:tc>
          <w:tcPr>
            <w:tcW w:w="2836" w:type="dxa"/>
            <w:vMerge/>
            <w:tcBorders>
              <w:top w:val="single" w:sz="4" w:space="0" w:color="000000"/>
              <w:left w:val="single" w:sz="4" w:space="0" w:color="000000"/>
              <w:bottom w:val="single" w:sz="4" w:space="0" w:color="000000"/>
              <w:right w:val="nil"/>
            </w:tcBorders>
            <w:shd w:val="clear" w:color="auto" w:fill="DDD9C3"/>
            <w:vAlign w:val="center"/>
            <w:hideMark/>
          </w:tcPr>
          <w:p w:rsidR="000F286C" w:rsidRPr="00AC72F5" w:rsidRDefault="000F286C" w:rsidP="00FD2FEF">
            <w:pPr>
              <w:rPr>
                <w:rFonts w:eastAsia="Arial"/>
                <w:bCs/>
              </w:rPr>
            </w:pPr>
          </w:p>
        </w:tc>
        <w:tc>
          <w:tcPr>
            <w:tcW w:w="1985" w:type="dxa"/>
            <w:vMerge/>
            <w:tcBorders>
              <w:top w:val="single" w:sz="4" w:space="0" w:color="000000"/>
              <w:left w:val="single" w:sz="4" w:space="0" w:color="000000"/>
              <w:bottom w:val="single" w:sz="4" w:space="0" w:color="000000"/>
              <w:right w:val="nil"/>
            </w:tcBorders>
            <w:shd w:val="clear" w:color="auto" w:fill="DDD9C3"/>
            <w:vAlign w:val="center"/>
            <w:hideMark/>
          </w:tcPr>
          <w:p w:rsidR="000F286C" w:rsidRPr="00AC72F5" w:rsidRDefault="000F286C" w:rsidP="00FD2FEF">
            <w:pPr>
              <w:rPr>
                <w:rFonts w:eastAsia="Arial"/>
                <w:bCs/>
              </w:rPr>
            </w:pPr>
          </w:p>
        </w:tc>
        <w:tc>
          <w:tcPr>
            <w:tcW w:w="709" w:type="dxa"/>
            <w:vMerge/>
            <w:tcBorders>
              <w:top w:val="single" w:sz="4" w:space="0" w:color="000000"/>
              <w:left w:val="single" w:sz="4" w:space="0" w:color="000000"/>
              <w:bottom w:val="single" w:sz="4" w:space="0" w:color="000000"/>
              <w:right w:val="nil"/>
            </w:tcBorders>
            <w:shd w:val="clear" w:color="auto" w:fill="DDD9C3"/>
            <w:vAlign w:val="center"/>
            <w:hideMark/>
          </w:tcPr>
          <w:p w:rsidR="000F286C" w:rsidRPr="00AC72F5" w:rsidRDefault="000F286C" w:rsidP="00FD2FEF">
            <w:pPr>
              <w:rPr>
                <w:rFonts w:eastAsia="Arial"/>
                <w:bCs/>
              </w:rPr>
            </w:pPr>
          </w:p>
        </w:tc>
        <w:tc>
          <w:tcPr>
            <w:tcW w:w="992" w:type="dxa"/>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проект</w:t>
            </w:r>
          </w:p>
        </w:tc>
        <w:tc>
          <w:tcPr>
            <w:tcW w:w="992" w:type="dxa"/>
            <w:tcBorders>
              <w:top w:val="single" w:sz="4" w:space="0" w:color="000000"/>
              <w:left w:val="single" w:sz="4" w:space="0" w:color="000000"/>
              <w:bottom w:val="single" w:sz="4" w:space="0" w:color="000000"/>
              <w:right w:val="nil"/>
            </w:tcBorders>
            <w:shd w:val="clear" w:color="auto" w:fill="DDD9C3"/>
            <w:vAlign w:val="center"/>
            <w:hideMark/>
          </w:tcPr>
          <w:p w:rsidR="000F286C" w:rsidRDefault="000F286C" w:rsidP="00FD2FEF">
            <w:pPr>
              <w:pStyle w:val="ConsTitle"/>
              <w:widowControl/>
              <w:snapToGrid w:val="0"/>
              <w:ind w:right="0"/>
              <w:jc w:val="center"/>
              <w:rPr>
                <w:rFonts w:ascii="Times New Roman" w:hAnsi="Times New Roman" w:cs="Times New Roman"/>
                <w:b w:val="0"/>
              </w:rPr>
            </w:pPr>
            <w:r>
              <w:rPr>
                <w:rFonts w:ascii="Times New Roman" w:hAnsi="Times New Roman" w:cs="Times New Roman"/>
                <w:b w:val="0"/>
              </w:rPr>
              <w:t>факт</w:t>
            </w:r>
          </w:p>
        </w:tc>
        <w:tc>
          <w:tcPr>
            <w:tcW w:w="1134" w:type="dxa"/>
            <w:tcBorders>
              <w:top w:val="single" w:sz="4" w:space="0" w:color="000000"/>
              <w:left w:val="single" w:sz="4" w:space="0" w:color="000000"/>
              <w:bottom w:val="single" w:sz="4" w:space="0" w:color="000000"/>
              <w:right w:val="nil"/>
            </w:tcBorders>
            <w:shd w:val="clear" w:color="auto" w:fill="DDD9C3"/>
            <w:vAlign w:val="center"/>
          </w:tcPr>
          <w:p w:rsidR="000F286C" w:rsidRDefault="000F286C" w:rsidP="00FD2FEF">
            <w:pPr>
              <w:pStyle w:val="ConsTitle"/>
              <w:widowControl/>
              <w:snapToGrid w:val="0"/>
              <w:ind w:right="0"/>
              <w:jc w:val="center"/>
              <w:rPr>
                <w:rFonts w:ascii="Times New Roman" w:hAnsi="Times New Roman" w:cs="Times New Roman"/>
                <w:b w:val="0"/>
              </w:rPr>
            </w:pPr>
          </w:p>
        </w:tc>
        <w:tc>
          <w:tcPr>
            <w:tcW w:w="1276" w:type="dxa"/>
            <w:tcBorders>
              <w:top w:val="single" w:sz="4" w:space="0" w:color="000000"/>
              <w:left w:val="single" w:sz="4" w:space="0" w:color="000000"/>
              <w:bottom w:val="single" w:sz="4" w:space="0" w:color="000000"/>
              <w:right w:val="single" w:sz="4" w:space="0" w:color="000000"/>
            </w:tcBorders>
            <w:shd w:val="clear" w:color="auto" w:fill="DDD9C3"/>
            <w:vAlign w:val="center"/>
          </w:tcPr>
          <w:p w:rsidR="000F286C" w:rsidRDefault="000F286C" w:rsidP="00FD2FEF">
            <w:pPr>
              <w:pStyle w:val="ConsTitle"/>
              <w:widowControl/>
              <w:snapToGrid w:val="0"/>
              <w:ind w:right="0"/>
              <w:jc w:val="center"/>
              <w:rPr>
                <w:rFonts w:ascii="Times New Roman" w:hAnsi="Times New Roman" w:cs="Times New Roman"/>
                <w:b w:val="0"/>
              </w:rPr>
            </w:pPr>
          </w:p>
        </w:tc>
      </w:tr>
      <w:tr w:rsidR="000F286C" w:rsidRPr="00AC72F5" w:rsidTr="00FD2FEF">
        <w:trPr>
          <w:trHeight w:val="265"/>
        </w:trPr>
        <w:tc>
          <w:tcPr>
            <w:tcW w:w="283" w:type="dxa"/>
            <w:vMerge w:val="restart"/>
            <w:tcBorders>
              <w:top w:val="single" w:sz="4" w:space="0" w:color="000000"/>
              <w:left w:val="single" w:sz="4" w:space="0" w:color="000000"/>
              <w:bottom w:val="single" w:sz="4" w:space="0" w:color="000000"/>
              <w:right w:val="nil"/>
            </w:tcBorders>
          </w:tcPr>
          <w:p w:rsidR="000F286C" w:rsidRPr="004D0EC2" w:rsidRDefault="000F286C" w:rsidP="000F286C">
            <w:pPr>
              <w:pStyle w:val="ConsTitle"/>
              <w:widowControl/>
              <w:numPr>
                <w:ilvl w:val="0"/>
                <w:numId w:val="78"/>
              </w:numPr>
              <w:suppressAutoHyphens/>
              <w:autoSpaceDN/>
              <w:adjustRightInd/>
              <w:snapToGrid w:val="0"/>
              <w:ind w:left="180" w:right="0" w:hanging="218"/>
              <w:jc w:val="center"/>
              <w:rPr>
                <w:rFonts w:ascii="Times New Roman" w:hAnsi="Times New Roman" w:cs="Times New Roman"/>
                <w:b w:val="0"/>
                <w:sz w:val="28"/>
                <w:szCs w:val="28"/>
              </w:rPr>
            </w:pPr>
          </w:p>
        </w:tc>
        <w:tc>
          <w:tcPr>
            <w:tcW w:w="2836" w:type="dxa"/>
            <w:vMerge w:val="restart"/>
            <w:tcBorders>
              <w:top w:val="single" w:sz="4" w:space="0" w:color="000000"/>
              <w:left w:val="single" w:sz="4" w:space="0" w:color="000000"/>
              <w:bottom w:val="single" w:sz="4" w:space="0" w:color="000000"/>
              <w:right w:val="nil"/>
            </w:tcBorders>
            <w:hideMark/>
          </w:tcPr>
          <w:p w:rsidR="000F286C" w:rsidRPr="00AC72F5" w:rsidRDefault="000F286C" w:rsidP="00FD2FEF">
            <w:pPr>
              <w:widowControl w:val="0"/>
              <w:tabs>
                <w:tab w:val="left" w:pos="284"/>
                <w:tab w:val="left" w:pos="993"/>
                <w:tab w:val="left" w:pos="1418"/>
              </w:tabs>
              <w:autoSpaceDE w:val="0"/>
              <w:jc w:val="both"/>
              <w:rPr>
                <w:rFonts w:ascii="Times New Roman" w:hAnsi="Times New Roman"/>
                <w:b/>
                <w:bCs/>
                <w:sz w:val="28"/>
                <w:szCs w:val="28"/>
              </w:rPr>
            </w:pPr>
            <w:r w:rsidRPr="00AC72F5">
              <w:rPr>
                <w:rFonts w:ascii="Times New Roman" w:hAnsi="Times New Roman"/>
                <w:sz w:val="28"/>
                <w:szCs w:val="28"/>
              </w:rPr>
              <w:t>с. Федоровка Первая</w:t>
            </w:r>
          </w:p>
        </w:tc>
        <w:tc>
          <w:tcPr>
            <w:tcW w:w="1985"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rPr>
                <w:rFonts w:ascii="Times New Roman" w:hAnsi="Times New Roman" w:cs="Times New Roman"/>
                <w:b w:val="0"/>
                <w:sz w:val="28"/>
                <w:szCs w:val="28"/>
              </w:rPr>
            </w:pPr>
            <w:r w:rsidRPr="004D0EC2">
              <w:rPr>
                <w:rFonts w:ascii="Times New Roman" w:hAnsi="Times New Roman" w:cs="Times New Roman"/>
                <w:b w:val="0"/>
                <w:sz w:val="28"/>
                <w:szCs w:val="28"/>
              </w:rPr>
              <w:t>ДК</w:t>
            </w:r>
          </w:p>
        </w:tc>
        <w:tc>
          <w:tcPr>
            <w:tcW w:w="709"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sidRPr="004D0EC2">
              <w:rPr>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Pr>
                <w:rFonts w:ascii="Times New Roman" w:hAnsi="Times New Roman" w:cs="Times New Roman"/>
                <w:b w:val="0"/>
                <w:sz w:val="28"/>
                <w:szCs w:val="28"/>
              </w:rPr>
              <w:t>100</w:t>
            </w:r>
          </w:p>
        </w:tc>
        <w:tc>
          <w:tcPr>
            <w:tcW w:w="992"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sidRPr="004D0EC2">
              <w:rPr>
                <w:rFonts w:ascii="Times New Roman" w:hAnsi="Times New Roman" w:cs="Times New Roman"/>
                <w:b w:val="0"/>
                <w:sz w:val="28"/>
                <w:szCs w:val="28"/>
              </w:rPr>
              <w:t>-</w:t>
            </w:r>
          </w:p>
        </w:tc>
        <w:tc>
          <w:tcPr>
            <w:tcW w:w="1134" w:type="dxa"/>
            <w:tcBorders>
              <w:top w:val="single" w:sz="4" w:space="0" w:color="000000"/>
              <w:left w:val="single" w:sz="4" w:space="0" w:color="000000"/>
              <w:bottom w:val="single" w:sz="4" w:space="0" w:color="000000"/>
              <w:right w:val="nil"/>
            </w:tcBorders>
            <w:hideMark/>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sidRPr="004D0EC2">
              <w:rPr>
                <w:rFonts w:ascii="Times New Roman" w:hAnsi="Times New Roman" w:cs="Times New Roman"/>
                <w:b w:val="0"/>
                <w:sz w:val="28"/>
                <w:szCs w:val="28"/>
              </w:rPr>
              <w:t>мест</w:t>
            </w:r>
          </w:p>
        </w:tc>
        <w:tc>
          <w:tcPr>
            <w:tcW w:w="1276" w:type="dxa"/>
            <w:tcBorders>
              <w:top w:val="single" w:sz="4" w:space="0" w:color="000000"/>
              <w:left w:val="single" w:sz="4" w:space="0" w:color="000000"/>
              <w:bottom w:val="single" w:sz="4" w:space="0" w:color="000000"/>
              <w:right w:val="single" w:sz="4" w:space="0" w:color="000000"/>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Pr>
                <w:rFonts w:ascii="Times New Roman" w:hAnsi="Times New Roman" w:cs="Times New Roman"/>
                <w:b w:val="0"/>
                <w:sz w:val="28"/>
                <w:szCs w:val="28"/>
              </w:rPr>
              <w:t>1963</w:t>
            </w:r>
          </w:p>
        </w:tc>
      </w:tr>
      <w:tr w:rsidR="000F286C" w:rsidRPr="00AC72F5" w:rsidTr="00FD2FEF">
        <w:trPr>
          <w:trHeight w:val="266"/>
        </w:trPr>
        <w:tc>
          <w:tcPr>
            <w:tcW w:w="283" w:type="dxa"/>
            <w:vMerge/>
            <w:tcBorders>
              <w:top w:val="single" w:sz="4" w:space="0" w:color="000000"/>
              <w:left w:val="single" w:sz="4" w:space="0" w:color="000000"/>
              <w:bottom w:val="single" w:sz="4" w:space="0" w:color="auto"/>
              <w:right w:val="nil"/>
            </w:tcBorders>
            <w:vAlign w:val="center"/>
            <w:hideMark/>
          </w:tcPr>
          <w:p w:rsidR="000F286C" w:rsidRPr="00AC72F5" w:rsidRDefault="000F286C" w:rsidP="00FD2FEF">
            <w:pPr>
              <w:rPr>
                <w:rFonts w:eastAsia="Arial"/>
                <w:bCs/>
                <w:sz w:val="28"/>
                <w:szCs w:val="28"/>
              </w:rPr>
            </w:pPr>
          </w:p>
        </w:tc>
        <w:tc>
          <w:tcPr>
            <w:tcW w:w="2836" w:type="dxa"/>
            <w:vMerge/>
            <w:tcBorders>
              <w:top w:val="single" w:sz="4" w:space="0" w:color="000000"/>
              <w:left w:val="single" w:sz="4" w:space="0" w:color="000000"/>
              <w:bottom w:val="single" w:sz="4" w:space="0" w:color="auto"/>
              <w:right w:val="nil"/>
            </w:tcBorders>
            <w:vAlign w:val="center"/>
            <w:hideMark/>
          </w:tcPr>
          <w:p w:rsidR="000F286C" w:rsidRPr="00AC72F5" w:rsidRDefault="000F286C" w:rsidP="00FD2FEF">
            <w:pPr>
              <w:rPr>
                <w:b/>
                <w:bCs/>
                <w:sz w:val="28"/>
                <w:szCs w:val="28"/>
              </w:rPr>
            </w:pPr>
          </w:p>
        </w:tc>
        <w:tc>
          <w:tcPr>
            <w:tcW w:w="1985"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rPr>
                <w:rFonts w:ascii="Times New Roman" w:hAnsi="Times New Roman" w:cs="Times New Roman"/>
                <w:b w:val="0"/>
                <w:sz w:val="28"/>
                <w:szCs w:val="28"/>
              </w:rPr>
            </w:pPr>
            <w:r w:rsidRPr="004D0EC2">
              <w:rPr>
                <w:rFonts w:ascii="Times New Roman" w:hAnsi="Times New Roman" w:cs="Times New Roman"/>
                <w:b w:val="0"/>
                <w:sz w:val="28"/>
                <w:szCs w:val="28"/>
              </w:rPr>
              <w:t>Библиотека</w:t>
            </w:r>
          </w:p>
        </w:tc>
        <w:tc>
          <w:tcPr>
            <w:tcW w:w="709"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sidRPr="004D0EC2">
              <w:rPr>
                <w:rFonts w:ascii="Times New Roman" w:hAnsi="Times New Roman" w:cs="Times New Roman"/>
                <w:b w:val="0"/>
                <w:sz w:val="28"/>
                <w:szCs w:val="28"/>
              </w:rPr>
              <w:t>1</w:t>
            </w:r>
          </w:p>
        </w:tc>
        <w:tc>
          <w:tcPr>
            <w:tcW w:w="992"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Pr>
                <w:rFonts w:ascii="Times New Roman" w:hAnsi="Times New Roman" w:cs="Times New Roman"/>
                <w:b w:val="0"/>
                <w:sz w:val="28"/>
                <w:szCs w:val="28"/>
              </w:rPr>
              <w:t>13000</w:t>
            </w:r>
          </w:p>
        </w:tc>
        <w:tc>
          <w:tcPr>
            <w:tcW w:w="992" w:type="dxa"/>
            <w:tcBorders>
              <w:top w:val="single" w:sz="4" w:space="0" w:color="000000"/>
              <w:left w:val="single" w:sz="4" w:space="0" w:color="000000"/>
              <w:bottom w:val="single" w:sz="4" w:space="0" w:color="000000"/>
              <w:right w:val="nil"/>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Pr>
                <w:rFonts w:ascii="Times New Roman" w:hAnsi="Times New Roman" w:cs="Times New Roman"/>
                <w:b w:val="0"/>
                <w:sz w:val="28"/>
                <w:szCs w:val="28"/>
              </w:rPr>
              <w:t>11524</w:t>
            </w:r>
          </w:p>
        </w:tc>
        <w:tc>
          <w:tcPr>
            <w:tcW w:w="1134" w:type="dxa"/>
            <w:tcBorders>
              <w:top w:val="single" w:sz="4" w:space="0" w:color="000000"/>
              <w:left w:val="single" w:sz="4" w:space="0" w:color="000000"/>
              <w:bottom w:val="single" w:sz="4" w:space="0" w:color="000000"/>
              <w:right w:val="nil"/>
            </w:tcBorders>
            <w:hideMark/>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sidRPr="004D0EC2">
              <w:rPr>
                <w:rFonts w:ascii="Times New Roman" w:hAnsi="Times New Roman" w:cs="Times New Roman"/>
                <w:b w:val="0"/>
                <w:sz w:val="28"/>
                <w:szCs w:val="28"/>
              </w:rPr>
              <w:t>Ед. хран</w:t>
            </w:r>
          </w:p>
        </w:tc>
        <w:tc>
          <w:tcPr>
            <w:tcW w:w="1276" w:type="dxa"/>
            <w:tcBorders>
              <w:top w:val="single" w:sz="4" w:space="0" w:color="000000"/>
              <w:left w:val="single" w:sz="4" w:space="0" w:color="000000"/>
              <w:bottom w:val="single" w:sz="4" w:space="0" w:color="000000"/>
              <w:right w:val="single" w:sz="4" w:space="0" w:color="000000"/>
            </w:tcBorders>
          </w:tcPr>
          <w:p w:rsidR="000F286C" w:rsidRPr="004D0EC2" w:rsidRDefault="000F286C" w:rsidP="00FD2FEF">
            <w:pPr>
              <w:pStyle w:val="ConsTitle"/>
              <w:widowControl/>
              <w:snapToGrid w:val="0"/>
              <w:ind w:right="0"/>
              <w:jc w:val="center"/>
              <w:rPr>
                <w:rFonts w:ascii="Times New Roman" w:hAnsi="Times New Roman" w:cs="Times New Roman"/>
                <w:b w:val="0"/>
                <w:sz w:val="28"/>
                <w:szCs w:val="28"/>
              </w:rPr>
            </w:pPr>
            <w:r>
              <w:rPr>
                <w:rFonts w:ascii="Times New Roman" w:hAnsi="Times New Roman" w:cs="Times New Roman"/>
                <w:b w:val="0"/>
                <w:sz w:val="28"/>
                <w:szCs w:val="28"/>
              </w:rPr>
              <w:t>1963</w:t>
            </w:r>
          </w:p>
        </w:tc>
      </w:tr>
    </w:tbl>
    <w:p w:rsidR="000F286C" w:rsidRPr="00410FA3" w:rsidRDefault="000F286C" w:rsidP="000F286C">
      <w:pPr>
        <w:tabs>
          <w:tab w:val="left" w:pos="709"/>
        </w:tabs>
        <w:spacing w:line="360" w:lineRule="auto"/>
        <w:ind w:firstLine="709"/>
        <w:contextualSpacing/>
        <w:jc w:val="both"/>
        <w:rPr>
          <w:sz w:val="16"/>
          <w:szCs w:val="16"/>
        </w:rPr>
      </w:pP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Из таблицы следует, что на территории муниципального образования Федоровский Первый сельсовет действует 1 дом культуры, 1 библиотека.</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Муниципальное образование Федоровский Первый сельсовет в основном обеспечено учреждениями культурно-досугового типа. Проектной мощности клуба, библиотек  достаточно.</w:t>
      </w:r>
    </w:p>
    <w:p w:rsidR="000F286C" w:rsidRPr="00182F32" w:rsidRDefault="000F286C" w:rsidP="000F286C">
      <w:pPr>
        <w:pStyle w:val="ae"/>
        <w:ind w:left="0" w:firstLine="567"/>
        <w:jc w:val="both"/>
        <w:rPr>
          <w:rFonts w:ascii="Times New Roman" w:hAnsi="Times New Roman"/>
          <w:b/>
          <w:i/>
          <w:sz w:val="24"/>
          <w:szCs w:val="24"/>
        </w:rPr>
      </w:pPr>
    </w:p>
    <w:p w:rsidR="00751B77" w:rsidRPr="00182F32" w:rsidRDefault="00751B77" w:rsidP="00751B77">
      <w:pPr>
        <w:pStyle w:val="3"/>
        <w:ind w:firstLine="567"/>
        <w:rPr>
          <w:rFonts w:ascii="Times New Roman" w:hAnsi="Times New Roman"/>
          <w:b w:val="0"/>
        </w:rPr>
      </w:pPr>
      <w:bookmarkStart w:id="41" w:name="_Toc155864451"/>
      <w:r w:rsidRPr="00182F32">
        <w:rPr>
          <w:rFonts w:ascii="Times New Roman" w:hAnsi="Times New Roman"/>
        </w:rPr>
        <w:t>4.9.3 Объекты здравоохранения</w:t>
      </w:r>
      <w:bookmarkEnd w:id="41"/>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В сфере здравоохранения на территории сельсовета работают Федоровский Первый ФАП на 15  посещений в сутки.  Муниципальные и коммерческие аптеки в сельсовете отсутствуют.</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Таблица -4. Медицинские учреждения муниципального образования Федоровский Первый сельсовет</w:t>
      </w:r>
    </w:p>
    <w:tbl>
      <w:tblPr>
        <w:tblW w:w="9654" w:type="dxa"/>
        <w:tblInd w:w="108" w:type="dxa"/>
        <w:tblLayout w:type="fixed"/>
        <w:tblLook w:val="04A0"/>
      </w:tblPr>
      <w:tblGrid>
        <w:gridCol w:w="717"/>
        <w:gridCol w:w="2844"/>
        <w:gridCol w:w="1887"/>
        <w:gridCol w:w="795"/>
        <w:gridCol w:w="913"/>
        <w:gridCol w:w="797"/>
        <w:gridCol w:w="1701"/>
      </w:tblGrid>
      <w:tr w:rsidR="000F286C" w:rsidRPr="00AC72F5" w:rsidTr="00FD2FEF">
        <w:tc>
          <w:tcPr>
            <w:tcW w:w="717" w:type="dxa"/>
            <w:vMerge w:val="restart"/>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п/п</w:t>
            </w:r>
          </w:p>
        </w:tc>
        <w:tc>
          <w:tcPr>
            <w:tcW w:w="2844" w:type="dxa"/>
            <w:vMerge w:val="restart"/>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Наименование сельского поселения/населенного пункта</w:t>
            </w:r>
          </w:p>
        </w:tc>
        <w:tc>
          <w:tcPr>
            <w:tcW w:w="1887" w:type="dxa"/>
            <w:vMerge w:val="restart"/>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Наименование объекта</w:t>
            </w:r>
          </w:p>
        </w:tc>
        <w:tc>
          <w:tcPr>
            <w:tcW w:w="795" w:type="dxa"/>
            <w:vMerge w:val="restart"/>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Кол-во</w:t>
            </w:r>
          </w:p>
        </w:tc>
        <w:tc>
          <w:tcPr>
            <w:tcW w:w="1710" w:type="dxa"/>
            <w:gridSpan w:val="2"/>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Мощность (мест)</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Год ввода/</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реконструкции</w:t>
            </w:r>
          </w:p>
        </w:tc>
      </w:tr>
      <w:tr w:rsidR="000F286C" w:rsidRPr="00AC72F5" w:rsidTr="00FD2FEF">
        <w:tc>
          <w:tcPr>
            <w:tcW w:w="717"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2844"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1887"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795" w:type="dxa"/>
            <w:vMerge/>
            <w:tcBorders>
              <w:top w:val="single" w:sz="4" w:space="0" w:color="000000"/>
              <w:left w:val="single" w:sz="4" w:space="0" w:color="000000"/>
              <w:bottom w:val="single" w:sz="4" w:space="0" w:color="000000"/>
              <w:right w:val="nil"/>
            </w:tcBorders>
            <w:vAlign w:val="center"/>
            <w:hideMark/>
          </w:tcPr>
          <w:p w:rsidR="000F286C" w:rsidRPr="000F286C" w:rsidRDefault="000F286C" w:rsidP="000F286C">
            <w:pPr>
              <w:pStyle w:val="ae"/>
              <w:ind w:left="0" w:firstLine="567"/>
              <w:jc w:val="both"/>
              <w:rPr>
                <w:rFonts w:ascii="Times New Roman" w:hAnsi="Times New Roman"/>
                <w:sz w:val="24"/>
                <w:szCs w:val="24"/>
              </w:rPr>
            </w:pPr>
          </w:p>
        </w:tc>
        <w:tc>
          <w:tcPr>
            <w:tcW w:w="913" w:type="dxa"/>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проект</w:t>
            </w:r>
          </w:p>
        </w:tc>
        <w:tc>
          <w:tcPr>
            <w:tcW w:w="797" w:type="dxa"/>
            <w:tcBorders>
              <w:top w:val="single" w:sz="4" w:space="0" w:color="000000"/>
              <w:left w:val="single" w:sz="4" w:space="0" w:color="000000"/>
              <w:bottom w:val="single" w:sz="4" w:space="0" w:color="000000"/>
              <w:right w:val="nil"/>
            </w:tcBorders>
            <w:shd w:val="clear" w:color="auto" w:fill="FDE9D9"/>
            <w:vAlign w:val="center"/>
            <w:hideMark/>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факт</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0F286C" w:rsidRPr="000F286C" w:rsidRDefault="000F286C" w:rsidP="000F286C">
            <w:pPr>
              <w:pStyle w:val="ae"/>
              <w:ind w:left="0" w:firstLine="567"/>
              <w:jc w:val="both"/>
              <w:rPr>
                <w:rFonts w:ascii="Times New Roman" w:hAnsi="Times New Roman"/>
                <w:sz w:val="24"/>
                <w:szCs w:val="24"/>
              </w:rPr>
            </w:pPr>
          </w:p>
        </w:tc>
      </w:tr>
      <w:tr w:rsidR="000F286C" w:rsidRPr="00AC72F5" w:rsidTr="00FD2FEF">
        <w:trPr>
          <w:trHeight w:val="436"/>
        </w:trPr>
        <w:tc>
          <w:tcPr>
            <w:tcW w:w="717"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p>
        </w:tc>
        <w:tc>
          <w:tcPr>
            <w:tcW w:w="2844" w:type="dxa"/>
            <w:tcBorders>
              <w:top w:val="single" w:sz="4" w:space="0" w:color="000000"/>
              <w:left w:val="single" w:sz="4" w:space="0" w:color="000000"/>
              <w:bottom w:val="single" w:sz="4" w:space="0" w:color="000000"/>
              <w:right w:val="nil"/>
            </w:tcBorders>
            <w:hideMark/>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с. Федоровка Первая</w:t>
            </w:r>
          </w:p>
        </w:tc>
        <w:tc>
          <w:tcPr>
            <w:tcW w:w="1887"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ФАП</w:t>
            </w:r>
          </w:p>
        </w:tc>
        <w:tc>
          <w:tcPr>
            <w:tcW w:w="795" w:type="dxa"/>
            <w:tcBorders>
              <w:top w:val="single" w:sz="4" w:space="0" w:color="000000"/>
              <w:left w:val="single" w:sz="4" w:space="0" w:color="000000"/>
              <w:bottom w:val="single" w:sz="4" w:space="0" w:color="000000"/>
              <w:right w:val="nil"/>
            </w:tcBorders>
          </w:tcPr>
          <w:p w:rsidR="000F286C" w:rsidRPr="00AC72F5" w:rsidRDefault="000F286C" w:rsidP="000F286C">
            <w:pPr>
              <w:jc w:val="both"/>
              <w:rPr>
                <w:rFonts w:ascii="Times New Roman" w:hAnsi="Times New Roman"/>
                <w:sz w:val="24"/>
                <w:szCs w:val="24"/>
              </w:rPr>
            </w:pPr>
            <w:r w:rsidRPr="00AC72F5">
              <w:rPr>
                <w:rFonts w:ascii="Times New Roman" w:hAnsi="Times New Roman"/>
                <w:sz w:val="24"/>
                <w:szCs w:val="24"/>
              </w:rPr>
              <w:t>1</w:t>
            </w:r>
          </w:p>
        </w:tc>
        <w:tc>
          <w:tcPr>
            <w:tcW w:w="913"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15</w:t>
            </w:r>
          </w:p>
        </w:tc>
        <w:tc>
          <w:tcPr>
            <w:tcW w:w="797" w:type="dxa"/>
            <w:tcBorders>
              <w:top w:val="single" w:sz="4" w:space="0" w:color="000000"/>
              <w:left w:val="single" w:sz="4" w:space="0" w:color="000000"/>
              <w:bottom w:val="single" w:sz="4" w:space="0" w:color="000000"/>
              <w:right w:val="nil"/>
            </w:tcBorders>
          </w:tcPr>
          <w:p w:rsidR="000F286C" w:rsidRPr="000F286C" w:rsidRDefault="000F286C" w:rsidP="000F286C">
            <w:pPr>
              <w:pStyle w:val="ae"/>
              <w:ind w:left="0"/>
              <w:jc w:val="both"/>
              <w:rPr>
                <w:rFonts w:ascii="Times New Roman" w:hAnsi="Times New Roman"/>
                <w:sz w:val="24"/>
                <w:szCs w:val="24"/>
              </w:rPr>
            </w:pPr>
            <w:r w:rsidRPr="000F286C">
              <w:rPr>
                <w:rFonts w:ascii="Times New Roman" w:hAnsi="Times New Roman"/>
                <w:sz w:val="24"/>
                <w:szCs w:val="24"/>
              </w:rPr>
              <w:t>15</w:t>
            </w:r>
          </w:p>
        </w:tc>
        <w:tc>
          <w:tcPr>
            <w:tcW w:w="1701" w:type="dxa"/>
            <w:tcBorders>
              <w:top w:val="single" w:sz="4" w:space="0" w:color="000000"/>
              <w:left w:val="single" w:sz="4" w:space="0" w:color="000000"/>
              <w:bottom w:val="single" w:sz="4" w:space="0" w:color="000000"/>
              <w:right w:val="single" w:sz="4" w:space="0" w:color="000000"/>
            </w:tcBorders>
          </w:tcPr>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w:t>
            </w:r>
          </w:p>
        </w:tc>
      </w:tr>
    </w:tbl>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ab/>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Оценка обеспеченности Федоровского Первого сельсовета учреждениями здравоохранения требует специального и достаточно специализированного медицинского исследования.</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Муниципальные и коммерческие аптеки в сельсовете отсутствуют.</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Так же жители сельсовета пользуются услугами Саракташской районной больницы, в которой находятся поликлиника (575 чел в смену), стационар (233 койка мест), скорая помощь – 32 вызова в сутки, стоматологическая поликлиника – на 50 посещений в смену.</w:t>
      </w:r>
    </w:p>
    <w:p w:rsidR="000F286C" w:rsidRDefault="000F286C" w:rsidP="000F286C">
      <w:pPr>
        <w:pStyle w:val="42"/>
        <w:jc w:val="both"/>
        <w:rPr>
          <w:sz w:val="28"/>
          <w:szCs w:val="28"/>
        </w:rPr>
      </w:pPr>
    </w:p>
    <w:p w:rsidR="00751B77" w:rsidRPr="00182F32" w:rsidRDefault="00751B77" w:rsidP="00751B77">
      <w:pPr>
        <w:ind w:firstLine="567"/>
        <w:rPr>
          <w:rFonts w:ascii="Times New Roman" w:hAnsi="Times New Roman"/>
          <w:b/>
          <w:i/>
          <w:sz w:val="24"/>
          <w:szCs w:val="24"/>
        </w:rPr>
      </w:pPr>
    </w:p>
    <w:p w:rsidR="00751B77" w:rsidRPr="00751B77" w:rsidRDefault="00751B77" w:rsidP="000F286C">
      <w:pPr>
        <w:pStyle w:val="3"/>
        <w:rPr>
          <w:rFonts w:ascii="Times New Roman" w:hAnsi="Times New Roman"/>
        </w:rPr>
      </w:pPr>
      <w:bookmarkStart w:id="42" w:name="_Toc155864452"/>
      <w:r w:rsidRPr="00182F32">
        <w:rPr>
          <w:rFonts w:ascii="Times New Roman" w:hAnsi="Times New Roman"/>
        </w:rPr>
        <w:t>4.9.4 Объекты физической культуры и спорта</w:t>
      </w:r>
      <w:r w:rsidRPr="00751B77">
        <w:rPr>
          <w:rFonts w:ascii="Times New Roman" w:hAnsi="Times New Roman"/>
        </w:rPr>
        <w:t xml:space="preserve"> </w:t>
      </w:r>
      <w:r w:rsidR="00FD2FEF">
        <w:rPr>
          <w:rFonts w:ascii="Times New Roman" w:hAnsi="Times New Roman"/>
          <w:sz w:val="24"/>
          <w:szCs w:val="24"/>
        </w:rPr>
        <w:t xml:space="preserve">Федоровского Первого </w:t>
      </w:r>
      <w:r w:rsidRPr="00751B77">
        <w:rPr>
          <w:rFonts w:ascii="Times New Roman" w:hAnsi="Times New Roman"/>
        </w:rPr>
        <w:t>обеспечен объектами культуры.</w:t>
      </w:r>
      <w:bookmarkEnd w:id="42"/>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Спортивных учреждений на территории Федоровского Первого сельсовета нет.</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lastRenderedPageBreak/>
        <w:t xml:space="preserve">         На территории сельсовета объекты физической культуры и спорта общего пользования существуют только при школах (спортзалы). Уровень обеспеченности спортзалов составляет 70%, степень износа 20%.</w:t>
      </w:r>
    </w:p>
    <w:p w:rsidR="00751B77" w:rsidRPr="006405F5" w:rsidRDefault="00751B77" w:rsidP="006405F5">
      <w:pPr>
        <w:spacing w:after="0" w:line="240" w:lineRule="auto"/>
        <w:ind w:firstLine="567"/>
        <w:jc w:val="both"/>
        <w:rPr>
          <w:rFonts w:ascii="Times New Roman" w:hAnsi="Times New Roman"/>
          <w:sz w:val="24"/>
          <w:szCs w:val="24"/>
        </w:rPr>
      </w:pPr>
    </w:p>
    <w:p w:rsidR="00751B77" w:rsidRPr="00182F32" w:rsidRDefault="00751B77" w:rsidP="00751B77">
      <w:pPr>
        <w:pStyle w:val="3"/>
        <w:spacing w:before="0" w:line="240" w:lineRule="auto"/>
        <w:ind w:firstLine="567"/>
        <w:rPr>
          <w:rFonts w:ascii="Times New Roman" w:hAnsi="Times New Roman"/>
          <w:b w:val="0"/>
          <w:bCs w:val="0"/>
        </w:rPr>
      </w:pPr>
      <w:bookmarkStart w:id="43" w:name="_Toc155864453"/>
      <w:bookmarkStart w:id="44" w:name="_Hlk114416011"/>
      <w:r w:rsidRPr="00182F32">
        <w:rPr>
          <w:rFonts w:ascii="Times New Roman" w:hAnsi="Times New Roman"/>
        </w:rPr>
        <w:t>4.9.5 Объекты общественного питания и торговли</w:t>
      </w:r>
      <w:bookmarkEnd w:id="43"/>
    </w:p>
    <w:p w:rsidR="000F286C" w:rsidRPr="000F286C" w:rsidRDefault="000F286C" w:rsidP="000F286C">
      <w:pPr>
        <w:pStyle w:val="ae"/>
        <w:ind w:left="0" w:firstLine="567"/>
        <w:jc w:val="both"/>
        <w:rPr>
          <w:rFonts w:ascii="Times New Roman" w:hAnsi="Times New Roman"/>
          <w:sz w:val="24"/>
          <w:szCs w:val="24"/>
        </w:rPr>
      </w:pPr>
      <w:r>
        <w:rPr>
          <w:sz w:val="28"/>
          <w:szCs w:val="28"/>
        </w:rPr>
        <w:t>Н</w:t>
      </w:r>
      <w:r w:rsidRPr="000F286C">
        <w:rPr>
          <w:rFonts w:ascii="Times New Roman" w:hAnsi="Times New Roman"/>
          <w:sz w:val="24"/>
          <w:szCs w:val="24"/>
        </w:rPr>
        <w:t>а территории сельсовета   предприятий  общественного питания не имеется.</w:t>
      </w:r>
    </w:p>
    <w:p w:rsidR="000F286C" w:rsidRPr="000F286C" w:rsidRDefault="000F286C" w:rsidP="000F286C">
      <w:pPr>
        <w:pStyle w:val="ae"/>
        <w:ind w:left="0" w:firstLine="567"/>
        <w:jc w:val="both"/>
        <w:rPr>
          <w:rFonts w:ascii="Times New Roman" w:hAnsi="Times New Roman"/>
          <w:sz w:val="24"/>
          <w:szCs w:val="24"/>
        </w:rPr>
      </w:pPr>
      <w:r w:rsidRPr="000F286C">
        <w:rPr>
          <w:rFonts w:ascii="Times New Roman" w:hAnsi="Times New Roman"/>
          <w:sz w:val="24"/>
          <w:szCs w:val="24"/>
        </w:rPr>
        <w:t>Учреждений  бытового  обслуживания не имеется. В настоящее время на территории сельсовета  работает  3 индивидуальных предпринимателя (5 магазинов), которые в основном  обеспечивают население сельсовета всеми необходимыми товарами.</w:t>
      </w:r>
    </w:p>
    <w:p w:rsidR="00751B77" w:rsidRPr="00182F32" w:rsidRDefault="00751B77" w:rsidP="00751B77">
      <w:pPr>
        <w:ind w:firstLine="567"/>
        <w:rPr>
          <w:rFonts w:ascii="Times New Roman" w:hAnsi="Times New Roman"/>
          <w:sz w:val="24"/>
          <w:szCs w:val="24"/>
        </w:rPr>
      </w:pPr>
      <w:r w:rsidRPr="00182F32">
        <w:rPr>
          <w:rFonts w:ascii="Times New Roman" w:hAnsi="Times New Roman"/>
          <w:sz w:val="24"/>
          <w:szCs w:val="24"/>
        </w:rPr>
        <w:br w:type="page"/>
      </w:r>
    </w:p>
    <w:p w:rsidR="00751B77" w:rsidRPr="00AC72F5" w:rsidRDefault="00751B77" w:rsidP="00751B77">
      <w:pPr>
        <w:autoSpaceDE w:val="0"/>
        <w:autoSpaceDN w:val="0"/>
        <w:adjustRightInd w:val="0"/>
        <w:spacing w:after="0" w:line="240" w:lineRule="auto"/>
        <w:ind w:firstLine="567"/>
        <w:jc w:val="both"/>
        <w:rPr>
          <w:rFonts w:ascii="Times New Roman" w:hAnsi="Times New Roman"/>
          <w:b/>
          <w:bCs/>
          <w:color w:val="365F91"/>
          <w:sz w:val="24"/>
          <w:szCs w:val="24"/>
        </w:rPr>
      </w:pPr>
      <w:bookmarkStart w:id="45" w:name="_Toc62601"/>
    </w:p>
    <w:p w:rsidR="00751B77" w:rsidRPr="00182F32" w:rsidRDefault="00751B77" w:rsidP="00751B77">
      <w:pPr>
        <w:pStyle w:val="1"/>
        <w:numPr>
          <w:ilvl w:val="0"/>
          <w:numId w:val="24"/>
        </w:numPr>
        <w:ind w:left="0" w:firstLine="567"/>
        <w:jc w:val="both"/>
        <w:rPr>
          <w:rFonts w:ascii="Times New Roman" w:hAnsi="Times New Roman"/>
          <w:sz w:val="24"/>
          <w:szCs w:val="24"/>
        </w:rPr>
      </w:pPr>
      <w:bookmarkStart w:id="46" w:name="_Toc155864454"/>
      <w:r w:rsidRPr="00182F32">
        <w:rPr>
          <w:rFonts w:ascii="Times New Roman" w:hAnsi="Times New Roman"/>
          <w:sz w:val="24"/>
          <w:szCs w:val="24"/>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46"/>
    </w:p>
    <w:p w:rsidR="00751B77" w:rsidRPr="00AC72F5" w:rsidRDefault="00751B77" w:rsidP="00751B77">
      <w:pPr>
        <w:autoSpaceDE w:val="0"/>
        <w:autoSpaceDN w:val="0"/>
        <w:adjustRightInd w:val="0"/>
        <w:spacing w:after="0" w:line="240" w:lineRule="auto"/>
        <w:ind w:firstLine="567"/>
        <w:jc w:val="both"/>
        <w:rPr>
          <w:rFonts w:ascii="Times New Roman" w:hAnsi="Times New Roman"/>
          <w:bCs/>
          <w:sz w:val="24"/>
          <w:szCs w:val="24"/>
        </w:rPr>
      </w:pPr>
      <w:r w:rsidRPr="00AC72F5">
        <w:rPr>
          <w:rFonts w:ascii="Times New Roman" w:hAnsi="Times New Roman"/>
          <w:bCs/>
          <w:sz w:val="24"/>
          <w:szCs w:val="24"/>
        </w:rPr>
        <w:t>Генеральным планом муни</w:t>
      </w:r>
      <w:r w:rsidR="000F286C" w:rsidRPr="00AC72F5">
        <w:rPr>
          <w:rFonts w:ascii="Times New Roman" w:hAnsi="Times New Roman"/>
          <w:bCs/>
          <w:sz w:val="24"/>
          <w:szCs w:val="24"/>
        </w:rPr>
        <w:t xml:space="preserve">ципального образования Федоровский Первый </w:t>
      </w:r>
      <w:r w:rsidRPr="00AC72F5">
        <w:rPr>
          <w:rFonts w:ascii="Times New Roman" w:hAnsi="Times New Roman"/>
          <w:bCs/>
          <w:sz w:val="24"/>
          <w:szCs w:val="24"/>
        </w:rPr>
        <w:t xml:space="preserve"> сельсовет </w:t>
      </w:r>
      <w:r w:rsidR="000F286C" w:rsidRPr="00AC72F5">
        <w:rPr>
          <w:rFonts w:ascii="Times New Roman" w:hAnsi="Times New Roman"/>
          <w:bCs/>
          <w:sz w:val="24"/>
          <w:szCs w:val="24"/>
        </w:rPr>
        <w:t xml:space="preserve">Саракташского </w:t>
      </w:r>
      <w:r w:rsidRPr="00AC72F5">
        <w:rPr>
          <w:rFonts w:ascii="Times New Roman" w:hAnsi="Times New Roman"/>
          <w:bCs/>
          <w:sz w:val="24"/>
          <w:szCs w:val="24"/>
        </w:rPr>
        <w:t>района не планируется размещение объектов федерального и регионального значения.</w:t>
      </w:r>
    </w:p>
    <w:p w:rsidR="00751B77" w:rsidRPr="00AC72F5" w:rsidRDefault="00751B77" w:rsidP="00751B77">
      <w:pPr>
        <w:autoSpaceDE w:val="0"/>
        <w:autoSpaceDN w:val="0"/>
        <w:adjustRightInd w:val="0"/>
        <w:spacing w:after="0" w:line="240" w:lineRule="auto"/>
        <w:ind w:firstLine="567"/>
        <w:jc w:val="both"/>
        <w:rPr>
          <w:rFonts w:ascii="Times New Roman" w:hAnsi="Times New Roman"/>
          <w:bCs/>
          <w:sz w:val="24"/>
          <w:szCs w:val="24"/>
        </w:rPr>
      </w:pPr>
    </w:p>
    <w:p w:rsidR="00751B77" w:rsidRPr="00182F32" w:rsidRDefault="00751B77" w:rsidP="00751B77">
      <w:pPr>
        <w:pStyle w:val="1"/>
        <w:numPr>
          <w:ilvl w:val="0"/>
          <w:numId w:val="24"/>
        </w:numPr>
        <w:ind w:left="0" w:firstLine="567"/>
        <w:jc w:val="both"/>
        <w:rPr>
          <w:rFonts w:ascii="Times New Roman" w:hAnsi="Times New Roman"/>
          <w:sz w:val="24"/>
          <w:szCs w:val="24"/>
        </w:rPr>
      </w:pPr>
      <w:bookmarkStart w:id="47" w:name="_Toc155864455"/>
      <w:r w:rsidRPr="00182F32">
        <w:rPr>
          <w:rFonts w:ascii="Times New Roman" w:hAnsi="Times New Roman"/>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47"/>
    </w:p>
    <w:p w:rsidR="00751B77" w:rsidRPr="00182F32" w:rsidRDefault="00751B77" w:rsidP="00751B77">
      <w:pPr>
        <w:pStyle w:val="ae"/>
        <w:autoSpaceDE w:val="0"/>
        <w:autoSpaceDN w:val="0"/>
        <w:adjustRightInd w:val="0"/>
        <w:spacing w:after="0" w:line="240" w:lineRule="auto"/>
        <w:ind w:left="0" w:firstLine="567"/>
        <w:rPr>
          <w:rFonts w:ascii="Times New Roman" w:hAnsi="Times New Roman"/>
          <w:i/>
          <w:sz w:val="24"/>
          <w:szCs w:val="24"/>
          <w:u w:val="single"/>
        </w:rPr>
      </w:pPr>
    </w:p>
    <w:p w:rsidR="000F286C" w:rsidRPr="00AC72F5" w:rsidRDefault="000F286C" w:rsidP="000F286C">
      <w:pPr>
        <w:autoSpaceDE w:val="0"/>
        <w:autoSpaceDN w:val="0"/>
        <w:adjustRightInd w:val="0"/>
        <w:spacing w:after="0" w:line="240" w:lineRule="auto"/>
        <w:ind w:firstLine="567"/>
        <w:jc w:val="both"/>
        <w:rPr>
          <w:rFonts w:ascii="Times New Roman" w:hAnsi="Times New Roman"/>
          <w:bCs/>
          <w:sz w:val="24"/>
          <w:szCs w:val="24"/>
        </w:rPr>
      </w:pPr>
      <w:r w:rsidRPr="00AC72F5">
        <w:rPr>
          <w:rFonts w:ascii="Times New Roman" w:hAnsi="Times New Roman"/>
          <w:bCs/>
          <w:sz w:val="24"/>
          <w:szCs w:val="24"/>
        </w:rPr>
        <w:t>Генеральным планом муниципального образования Федоровский Первый  сельсовет Саракташского района не планируется размещение объектов.</w:t>
      </w:r>
    </w:p>
    <w:p w:rsidR="00751B77" w:rsidRPr="00182F32" w:rsidRDefault="00751B77" w:rsidP="00751B77">
      <w:pPr>
        <w:ind w:firstLine="567"/>
        <w:rPr>
          <w:rFonts w:ascii="Times New Roman" w:hAnsi="Times New Roman"/>
        </w:rPr>
      </w:pPr>
    </w:p>
    <w:p w:rsidR="00751B77" w:rsidRPr="00182F32" w:rsidRDefault="00751B77" w:rsidP="00751B77">
      <w:pPr>
        <w:pStyle w:val="1"/>
        <w:numPr>
          <w:ilvl w:val="0"/>
          <w:numId w:val="24"/>
        </w:numPr>
        <w:ind w:left="0" w:firstLine="567"/>
        <w:jc w:val="both"/>
        <w:rPr>
          <w:rFonts w:ascii="Times New Roman" w:hAnsi="Times New Roman"/>
          <w:sz w:val="24"/>
          <w:szCs w:val="24"/>
        </w:rPr>
      </w:pPr>
      <w:bookmarkStart w:id="48" w:name="_Toc155864456"/>
      <w:r w:rsidRPr="00182F32">
        <w:rPr>
          <w:rFonts w:ascii="Times New Roman" w:hAnsi="Times New Roman"/>
          <w:sz w:val="24"/>
          <w:szCs w:val="24"/>
        </w:rPr>
        <w:t>ПЕРЕЧЕНЬ И ХАРАКТЕРИСТИКА ОСНОВНЫХ ФАКТОРОВ РИСКА ВОЗНИКНОВЕНИЯ ЧРЕЗВЫЧАЙНЫХ СИТУАЦИЙ ПРИРОДНОГО И ТЕХНОГЕННОГО ХАРАКТЕРА.</w:t>
      </w:r>
      <w:bookmarkEnd w:id="48"/>
    </w:p>
    <w:p w:rsidR="00751B77" w:rsidRPr="00182F32" w:rsidRDefault="00751B77" w:rsidP="00751B77">
      <w:pPr>
        <w:autoSpaceDE w:val="0"/>
        <w:autoSpaceDN w:val="0"/>
        <w:adjustRightInd w:val="0"/>
        <w:spacing w:after="0" w:line="240" w:lineRule="auto"/>
        <w:ind w:firstLine="567"/>
        <w:jc w:val="both"/>
        <w:rPr>
          <w:rFonts w:ascii="Times New Roman" w:hAnsi="Times New Roman"/>
          <w:sz w:val="24"/>
          <w:szCs w:val="24"/>
        </w:rPr>
      </w:pPr>
    </w:p>
    <w:p w:rsidR="00FD2FEF" w:rsidRDefault="00751B77" w:rsidP="00751B77">
      <w:pPr>
        <w:spacing w:after="0"/>
        <w:ind w:firstLine="567"/>
        <w:jc w:val="both"/>
        <w:rPr>
          <w:rFonts w:ascii="Times New Roman" w:hAnsi="Times New Roman"/>
          <w:sz w:val="24"/>
          <w:szCs w:val="24"/>
        </w:rPr>
      </w:pPr>
      <w:r w:rsidRPr="00182F32">
        <w:rPr>
          <w:rFonts w:ascii="Times New Roman" w:hAnsi="Times New Roman"/>
          <w:sz w:val="24"/>
          <w:szCs w:val="24"/>
        </w:rPr>
        <w:t xml:space="preserve">Наиболее опасными проявлениями природных процессов для МО </w:t>
      </w:r>
      <w:r w:rsidR="00FD2FEF">
        <w:rPr>
          <w:rFonts w:ascii="Times New Roman" w:hAnsi="Times New Roman"/>
          <w:sz w:val="24"/>
          <w:szCs w:val="24"/>
        </w:rPr>
        <w:t xml:space="preserve">Федоровского Первого </w:t>
      </w:r>
    </w:p>
    <w:p w:rsidR="00751B77" w:rsidRPr="00182F32" w:rsidRDefault="00751B77" w:rsidP="00751B77">
      <w:pPr>
        <w:spacing w:after="0"/>
        <w:ind w:firstLine="567"/>
        <w:jc w:val="both"/>
        <w:rPr>
          <w:rFonts w:ascii="Times New Roman" w:hAnsi="Times New Roman"/>
          <w:sz w:val="24"/>
          <w:szCs w:val="24"/>
        </w:rPr>
      </w:pPr>
      <w:r w:rsidRPr="00182F32">
        <w:rPr>
          <w:rFonts w:ascii="Times New Roman" w:hAnsi="Times New Roman"/>
          <w:sz w:val="24"/>
          <w:szCs w:val="24"/>
        </w:rPr>
        <w:t>являются:</w:t>
      </w:r>
    </w:p>
    <w:p w:rsidR="00751B77" w:rsidRPr="00182F32" w:rsidRDefault="00751B77" w:rsidP="00751B77">
      <w:pPr>
        <w:widowControl w:val="0"/>
        <w:numPr>
          <w:ilvl w:val="0"/>
          <w:numId w:val="61"/>
        </w:numPr>
        <w:tabs>
          <w:tab w:val="clear" w:pos="1980"/>
          <w:tab w:val="left" w:pos="1128"/>
        </w:tabs>
        <w:autoSpaceDE w:val="0"/>
        <w:autoSpaceDN w:val="0"/>
        <w:adjustRightInd w:val="0"/>
        <w:spacing w:after="0"/>
        <w:ind w:left="0" w:firstLine="567"/>
        <w:jc w:val="both"/>
        <w:rPr>
          <w:rFonts w:ascii="Times New Roman" w:hAnsi="Times New Roman"/>
          <w:sz w:val="24"/>
          <w:szCs w:val="24"/>
        </w:rPr>
      </w:pPr>
      <w:r w:rsidRPr="00182F32">
        <w:rPr>
          <w:rFonts w:ascii="Times New Roman" w:hAnsi="Times New Roman"/>
          <w:sz w:val="24"/>
          <w:szCs w:val="24"/>
        </w:rPr>
        <w:t>бури (15-31м/с);</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t>пожары природные;</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t>снегопады, превышающие 20 мм за 24 часа;</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t>град с диаметром частиц более 5 мм;</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t>гололед с диаметром отложений более 200 мм;</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t>сильные ветры со скоростью более 32 м/с (ураганы, тайфуны);</w:t>
      </w:r>
    </w:p>
    <w:p w:rsidR="00751B77" w:rsidRPr="00182F32" w:rsidRDefault="00751B77" w:rsidP="00751B77">
      <w:pPr>
        <w:numPr>
          <w:ilvl w:val="0"/>
          <w:numId w:val="61"/>
        </w:numPr>
        <w:tabs>
          <w:tab w:val="clear" w:pos="1980"/>
          <w:tab w:val="left" w:pos="1128"/>
        </w:tabs>
        <w:spacing w:after="0"/>
        <w:ind w:left="0" w:firstLine="567"/>
        <w:jc w:val="both"/>
        <w:rPr>
          <w:rFonts w:ascii="Times New Roman" w:hAnsi="Times New Roman"/>
          <w:sz w:val="24"/>
          <w:szCs w:val="24"/>
        </w:rPr>
      </w:pPr>
      <w:r w:rsidRPr="00182F32">
        <w:rPr>
          <w:rFonts w:ascii="Times New Roman" w:hAnsi="Times New Roman"/>
          <w:sz w:val="24"/>
          <w:szCs w:val="24"/>
        </w:rPr>
        <w:lastRenderedPageBreak/>
        <w:t xml:space="preserve">затопления. </w:t>
      </w:r>
    </w:p>
    <w:p w:rsidR="00751B77" w:rsidRPr="00182F32" w:rsidRDefault="00751B77" w:rsidP="00751B77">
      <w:pPr>
        <w:spacing w:after="0"/>
        <w:ind w:firstLine="567"/>
        <w:rPr>
          <w:rFonts w:ascii="Times New Roman" w:hAnsi="Times New Roman"/>
          <w:sz w:val="28"/>
          <w:szCs w:val="28"/>
        </w:rPr>
      </w:pPr>
    </w:p>
    <w:p w:rsidR="00751B77" w:rsidRPr="00182F32" w:rsidRDefault="00751B77" w:rsidP="00751B77">
      <w:pPr>
        <w:spacing w:after="0"/>
        <w:ind w:firstLine="567"/>
        <w:rPr>
          <w:rFonts w:ascii="Times New Roman" w:hAnsi="Times New Roman"/>
          <w:sz w:val="24"/>
          <w:szCs w:val="24"/>
        </w:rPr>
      </w:pPr>
      <w:r w:rsidRPr="00182F32">
        <w:rPr>
          <w:rFonts w:ascii="Times New Roman" w:hAnsi="Times New Roman"/>
          <w:sz w:val="24"/>
          <w:szCs w:val="24"/>
        </w:rPr>
        <w:t>Характеристика поражающих факторов указанных природных явлений приведена в таблице:</w:t>
      </w:r>
    </w:p>
    <w:p w:rsidR="00751B77" w:rsidRPr="00182F32" w:rsidRDefault="00751B77" w:rsidP="00751B77">
      <w:pPr>
        <w:pStyle w:val="25"/>
        <w:keepNext/>
        <w:spacing w:after="0" w:line="276" w:lineRule="auto"/>
        <w:ind w:firstLine="567"/>
        <w:jc w:val="center"/>
        <w:rPr>
          <w:rFonts w:ascii="Times New Roman" w:hAnsi="Times New Roman" w:cs="Times New Roman"/>
          <w:b/>
          <w:bCs/>
          <w:i/>
          <w:sz w:val="24"/>
          <w:szCs w:val="24"/>
        </w:rPr>
      </w:pPr>
      <w:r w:rsidRPr="00182F32">
        <w:rPr>
          <w:rFonts w:ascii="Times New Roman" w:hAnsi="Times New Roman" w:cs="Times New Roman"/>
          <w:b/>
          <w:bCs/>
          <w:i/>
          <w:sz w:val="24"/>
          <w:szCs w:val="24"/>
        </w:rPr>
        <w:t>Характеристики поражающих факторов</w:t>
      </w:r>
    </w:p>
    <w:p w:rsidR="00751B77" w:rsidRPr="00182F32" w:rsidRDefault="00751B77" w:rsidP="00751B77">
      <w:pPr>
        <w:pStyle w:val="25"/>
        <w:keepNext/>
        <w:spacing w:after="0" w:line="276" w:lineRule="auto"/>
        <w:ind w:firstLine="567"/>
        <w:rPr>
          <w:rFonts w:ascii="Times New Roman" w:hAnsi="Times New Roman" w:cs="Times New Roman"/>
          <w:bCs/>
          <w:i/>
          <w:sz w:val="28"/>
          <w:szCs w:val="28"/>
        </w:rPr>
      </w:pPr>
    </w:p>
    <w:tbl>
      <w:tblPr>
        <w:tblW w:w="93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tblPr>
      <w:tblGrid>
        <w:gridCol w:w="3099"/>
        <w:gridCol w:w="6291"/>
      </w:tblGrid>
      <w:tr w:rsidR="00751B77" w:rsidRPr="00AC72F5" w:rsidTr="0018414E">
        <w:trPr>
          <w:trHeight w:hRule="exact" w:val="422"/>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Источник ЧС</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Характер воздействия поражающего фактора</w:t>
            </w:r>
          </w:p>
        </w:tc>
      </w:tr>
      <w:tr w:rsidR="00751B77" w:rsidRPr="00AC72F5" w:rsidTr="0018414E">
        <w:trPr>
          <w:trHeight w:val="550"/>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Сильный ветер</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pStyle w:val="a4"/>
              <w:keepNext/>
              <w:jc w:val="both"/>
              <w:rPr>
                <w:rFonts w:ascii="Times New Roman" w:hAnsi="Times New Roman"/>
                <w:sz w:val="24"/>
                <w:szCs w:val="24"/>
              </w:rPr>
            </w:pPr>
            <w:r w:rsidRPr="00AC72F5">
              <w:rPr>
                <w:rFonts w:ascii="Times New Roman" w:hAnsi="Times New Roman"/>
                <w:sz w:val="24"/>
                <w:szCs w:val="24"/>
              </w:rPr>
              <w:t>Ветровая нагрузка, аэродинамическое давление на ограждающие конструкции</w:t>
            </w:r>
          </w:p>
        </w:tc>
      </w:tr>
      <w:tr w:rsidR="00751B77" w:rsidRPr="00AC72F5" w:rsidTr="0018414E">
        <w:trPr>
          <w:trHeight w:val="1005"/>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Экстремальные атмосферные осадки (ливень, метель), наводнения</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pStyle w:val="a4"/>
              <w:keepNext/>
              <w:jc w:val="both"/>
              <w:rPr>
                <w:rFonts w:ascii="Times New Roman" w:hAnsi="Times New Roman"/>
                <w:sz w:val="24"/>
                <w:szCs w:val="24"/>
              </w:rPr>
            </w:pPr>
            <w:r w:rsidRPr="00AC72F5">
              <w:rPr>
                <w:rFonts w:ascii="Times New Roman" w:hAnsi="Times New Roman"/>
                <w:sz w:val="24"/>
                <w:szCs w:val="24"/>
              </w:rPr>
              <w:t>Затопление территории, подтопление фундаментов, снеговая нагрузка, ветровая нагрузка, снежные заносы</w:t>
            </w:r>
          </w:p>
        </w:tc>
      </w:tr>
      <w:tr w:rsidR="00751B77" w:rsidRPr="00AC72F5" w:rsidTr="0018414E">
        <w:trPr>
          <w:trHeight w:val="365"/>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Град</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pStyle w:val="a4"/>
              <w:keepNext/>
              <w:jc w:val="both"/>
              <w:rPr>
                <w:rFonts w:ascii="Times New Roman" w:hAnsi="Times New Roman"/>
                <w:sz w:val="24"/>
                <w:szCs w:val="24"/>
              </w:rPr>
            </w:pPr>
            <w:r w:rsidRPr="00AC72F5">
              <w:rPr>
                <w:rFonts w:ascii="Times New Roman" w:hAnsi="Times New Roman"/>
                <w:sz w:val="24"/>
                <w:szCs w:val="24"/>
              </w:rPr>
              <w:t>Ударная динамическая нагрузка</w:t>
            </w:r>
          </w:p>
        </w:tc>
      </w:tr>
      <w:tr w:rsidR="00751B77" w:rsidRPr="00AC72F5" w:rsidTr="0018414E">
        <w:trPr>
          <w:trHeight w:val="312"/>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Гроза</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Электрические разряды</w:t>
            </w:r>
          </w:p>
        </w:tc>
      </w:tr>
      <w:tr w:rsidR="00751B77" w:rsidRPr="00AC72F5" w:rsidTr="0018414E">
        <w:trPr>
          <w:trHeight w:val="451"/>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Деформации грунта</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Просадка и морозное пучение грунта</w:t>
            </w:r>
          </w:p>
        </w:tc>
      </w:tr>
      <w:tr w:rsidR="00751B77" w:rsidRPr="00AC72F5" w:rsidTr="0018414E">
        <w:trPr>
          <w:trHeight w:val="640"/>
        </w:trPr>
        <w:tc>
          <w:tcPr>
            <w:tcW w:w="3099"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 xml:space="preserve">Морозы </w:t>
            </w:r>
          </w:p>
        </w:tc>
        <w:tc>
          <w:tcPr>
            <w:tcW w:w="6291" w:type="dxa"/>
            <w:tcBorders>
              <w:top w:val="single" w:sz="8" w:space="0" w:color="auto"/>
              <w:left w:val="single" w:sz="8" w:space="0" w:color="auto"/>
              <w:bottom w:val="single" w:sz="8" w:space="0" w:color="auto"/>
              <w:right w:val="single" w:sz="8" w:space="0" w:color="auto"/>
            </w:tcBorders>
            <w:vAlign w:val="center"/>
          </w:tcPr>
          <w:p w:rsidR="00751B77" w:rsidRPr="00AC72F5" w:rsidRDefault="00751B77" w:rsidP="0018414E">
            <w:pPr>
              <w:keepNext/>
              <w:spacing w:after="0" w:line="240" w:lineRule="auto"/>
              <w:jc w:val="both"/>
              <w:rPr>
                <w:rFonts w:ascii="Times New Roman" w:hAnsi="Times New Roman"/>
                <w:sz w:val="24"/>
                <w:szCs w:val="24"/>
              </w:rPr>
            </w:pPr>
            <w:r w:rsidRPr="00AC72F5">
              <w:rPr>
                <w:rFonts w:ascii="Times New Roman" w:hAnsi="Times New Roman"/>
                <w:sz w:val="24"/>
                <w:szCs w:val="24"/>
              </w:rPr>
              <w:t>Температурная деформация ограждающих конструкций, замораживание и разрыв коммуникаций</w:t>
            </w:r>
          </w:p>
        </w:tc>
      </w:tr>
    </w:tbl>
    <w:p w:rsidR="00751B77" w:rsidRDefault="00751B77" w:rsidP="00751B77">
      <w:pPr>
        <w:widowControl w:val="0"/>
        <w:spacing w:line="240" w:lineRule="auto"/>
        <w:ind w:firstLine="567"/>
        <w:jc w:val="center"/>
        <w:rPr>
          <w:rFonts w:ascii="Times New Roman" w:hAnsi="Times New Roman"/>
          <w:b/>
          <w:i/>
          <w:sz w:val="24"/>
          <w:szCs w:val="24"/>
        </w:rPr>
      </w:pPr>
    </w:p>
    <w:p w:rsidR="00751B77" w:rsidRDefault="00751B77" w:rsidP="00751B77">
      <w:pPr>
        <w:widowControl w:val="0"/>
        <w:spacing w:line="240" w:lineRule="auto"/>
        <w:ind w:firstLine="567"/>
        <w:jc w:val="center"/>
        <w:rPr>
          <w:rFonts w:ascii="Times New Roman" w:hAnsi="Times New Roman"/>
          <w:b/>
          <w:i/>
          <w:sz w:val="24"/>
          <w:szCs w:val="24"/>
        </w:rPr>
      </w:pPr>
    </w:p>
    <w:p w:rsidR="00751B77" w:rsidRPr="00182F32" w:rsidRDefault="00751B77" w:rsidP="00751B77">
      <w:pPr>
        <w:widowControl w:val="0"/>
        <w:spacing w:line="240" w:lineRule="auto"/>
        <w:ind w:firstLine="567"/>
        <w:jc w:val="center"/>
        <w:rPr>
          <w:rFonts w:ascii="Times New Roman" w:hAnsi="Times New Roman"/>
          <w:b/>
          <w:i/>
          <w:sz w:val="24"/>
          <w:szCs w:val="24"/>
        </w:rPr>
      </w:pPr>
      <w:r w:rsidRPr="00182F32">
        <w:rPr>
          <w:rFonts w:ascii="Times New Roman" w:hAnsi="Times New Roman"/>
          <w:b/>
          <w:i/>
          <w:sz w:val="24"/>
          <w:szCs w:val="24"/>
        </w:rPr>
        <w:t>Показатели риска природных чрезвычайных ситуаций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3"/>
        <w:gridCol w:w="1134"/>
        <w:gridCol w:w="1134"/>
        <w:gridCol w:w="1276"/>
        <w:gridCol w:w="851"/>
        <w:gridCol w:w="850"/>
        <w:gridCol w:w="567"/>
        <w:gridCol w:w="851"/>
      </w:tblGrid>
      <w:tr w:rsidR="00751B77" w:rsidRPr="00AC72F5" w:rsidTr="0018414E">
        <w:trPr>
          <w:trHeight w:val="794"/>
        </w:trPr>
        <w:tc>
          <w:tcPr>
            <w:tcW w:w="2943" w:type="dxa"/>
            <w:vMerge w:val="restart"/>
          </w:tcPr>
          <w:p w:rsidR="00751B77" w:rsidRPr="00AC72F5" w:rsidRDefault="00751B77" w:rsidP="0018414E">
            <w:pPr>
              <w:widowControl w:val="0"/>
              <w:spacing w:after="0" w:line="240" w:lineRule="auto"/>
              <w:jc w:val="both"/>
              <w:rPr>
                <w:rFonts w:ascii="Times New Roman" w:hAnsi="Times New Roman"/>
                <w:b/>
                <w:i/>
                <w:sz w:val="24"/>
                <w:szCs w:val="24"/>
              </w:rPr>
            </w:pPr>
            <w:r w:rsidRPr="00AC72F5">
              <w:rPr>
                <w:rFonts w:ascii="Times New Roman" w:hAnsi="Times New Roman"/>
                <w:b/>
                <w:color w:val="000000"/>
                <w:spacing w:val="-4"/>
                <w:sz w:val="24"/>
                <w:szCs w:val="24"/>
              </w:rPr>
              <w:t xml:space="preserve">Виды опасных </w:t>
            </w:r>
            <w:r w:rsidRPr="00AC72F5">
              <w:rPr>
                <w:rFonts w:ascii="Times New Roman" w:hAnsi="Times New Roman"/>
                <w:b/>
                <w:color w:val="000000"/>
                <w:spacing w:val="-5"/>
                <w:sz w:val="24"/>
                <w:szCs w:val="24"/>
              </w:rPr>
              <w:t>природных явлений</w:t>
            </w:r>
          </w:p>
        </w:tc>
        <w:tc>
          <w:tcPr>
            <w:tcW w:w="1134" w:type="dxa"/>
            <w:vMerge w:val="restart"/>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rPr>
            </w:pPr>
            <w:r w:rsidRPr="00AC72F5">
              <w:rPr>
                <w:rFonts w:ascii="Times New Roman" w:hAnsi="Times New Roman"/>
                <w:b/>
                <w:color w:val="000000"/>
                <w:spacing w:val="-1"/>
                <w:sz w:val="24"/>
                <w:szCs w:val="24"/>
              </w:rPr>
              <w:t xml:space="preserve">Интенсивность </w:t>
            </w:r>
            <w:r w:rsidRPr="00AC72F5">
              <w:rPr>
                <w:rFonts w:ascii="Times New Roman" w:hAnsi="Times New Roman"/>
                <w:b/>
                <w:color w:val="000000"/>
                <w:spacing w:val="-3"/>
                <w:sz w:val="24"/>
                <w:szCs w:val="24"/>
              </w:rPr>
              <w:t>природного явления</w:t>
            </w:r>
          </w:p>
        </w:tc>
        <w:tc>
          <w:tcPr>
            <w:tcW w:w="1134" w:type="dxa"/>
            <w:vMerge w:val="restart"/>
            <w:textDirection w:val="btLr"/>
            <w:vAlign w:val="center"/>
          </w:tcPr>
          <w:p w:rsidR="00751B77" w:rsidRPr="00AC72F5" w:rsidRDefault="00751B77" w:rsidP="0018414E">
            <w:pPr>
              <w:widowControl w:val="0"/>
              <w:shd w:val="clear" w:color="auto" w:fill="FFFFFF"/>
              <w:tabs>
                <w:tab w:val="left" w:pos="1000"/>
              </w:tabs>
              <w:spacing w:after="0" w:line="240" w:lineRule="auto"/>
              <w:jc w:val="center"/>
              <w:rPr>
                <w:rFonts w:ascii="Times New Roman" w:hAnsi="Times New Roman"/>
                <w:b/>
                <w:sz w:val="24"/>
                <w:szCs w:val="24"/>
                <w:vertAlign w:val="superscript"/>
              </w:rPr>
            </w:pPr>
            <w:r w:rsidRPr="00AC72F5">
              <w:rPr>
                <w:rFonts w:ascii="Times New Roman" w:hAnsi="Times New Roman"/>
                <w:b/>
                <w:color w:val="000000"/>
                <w:spacing w:val="-3"/>
                <w:sz w:val="24"/>
                <w:szCs w:val="24"/>
              </w:rPr>
              <w:t xml:space="preserve">Частота природного </w:t>
            </w:r>
            <w:r w:rsidRPr="00AC72F5">
              <w:rPr>
                <w:rFonts w:ascii="Times New Roman" w:hAnsi="Times New Roman"/>
                <w:b/>
                <w:color w:val="000000"/>
                <w:spacing w:val="1"/>
                <w:sz w:val="24"/>
                <w:szCs w:val="24"/>
              </w:rPr>
              <w:t xml:space="preserve">явления, год  </w:t>
            </w:r>
            <w:r w:rsidRPr="00AC72F5">
              <w:rPr>
                <w:rFonts w:ascii="Times New Roman" w:hAnsi="Times New Roman"/>
                <w:b/>
                <w:color w:val="000000"/>
                <w:spacing w:val="1"/>
                <w:sz w:val="24"/>
                <w:szCs w:val="24"/>
                <w:vertAlign w:val="superscript"/>
              </w:rPr>
              <w:t>-1</w:t>
            </w:r>
          </w:p>
        </w:tc>
        <w:tc>
          <w:tcPr>
            <w:tcW w:w="1276" w:type="dxa"/>
            <w:vMerge w:val="restart"/>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vertAlign w:val="superscript"/>
              </w:rPr>
            </w:pPr>
            <w:r w:rsidRPr="00AC72F5">
              <w:rPr>
                <w:rFonts w:ascii="Times New Roman" w:hAnsi="Times New Roman"/>
                <w:b/>
                <w:color w:val="000000"/>
                <w:spacing w:val="1"/>
                <w:sz w:val="24"/>
                <w:szCs w:val="24"/>
              </w:rPr>
              <w:t xml:space="preserve">Частота наступления ЧС при </w:t>
            </w:r>
            <w:r w:rsidRPr="00AC72F5">
              <w:rPr>
                <w:rFonts w:ascii="Times New Roman" w:hAnsi="Times New Roman"/>
                <w:b/>
                <w:color w:val="000000"/>
                <w:spacing w:val="-2"/>
                <w:sz w:val="24"/>
                <w:szCs w:val="24"/>
              </w:rPr>
              <w:t xml:space="preserve">возникновении природного явления, </w:t>
            </w:r>
            <w:r w:rsidRPr="00AC72F5">
              <w:rPr>
                <w:rFonts w:ascii="Times New Roman" w:hAnsi="Times New Roman"/>
                <w:b/>
                <w:color w:val="000000"/>
                <w:spacing w:val="4"/>
                <w:sz w:val="24"/>
                <w:szCs w:val="24"/>
              </w:rPr>
              <w:t xml:space="preserve">год  </w:t>
            </w:r>
            <w:r w:rsidRPr="00AC72F5">
              <w:rPr>
                <w:rFonts w:ascii="Times New Roman" w:hAnsi="Times New Roman"/>
                <w:b/>
                <w:color w:val="000000"/>
                <w:spacing w:val="4"/>
                <w:sz w:val="24"/>
                <w:szCs w:val="24"/>
                <w:vertAlign w:val="superscript"/>
              </w:rPr>
              <w:t>-1</w:t>
            </w:r>
          </w:p>
        </w:tc>
        <w:tc>
          <w:tcPr>
            <w:tcW w:w="851" w:type="dxa"/>
            <w:vMerge w:val="restart"/>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rPr>
            </w:pPr>
            <w:r w:rsidRPr="00AC72F5">
              <w:rPr>
                <w:rFonts w:ascii="Times New Roman" w:hAnsi="Times New Roman"/>
                <w:b/>
                <w:color w:val="000000"/>
                <w:spacing w:val="-3"/>
                <w:sz w:val="24"/>
                <w:szCs w:val="24"/>
              </w:rPr>
              <w:t>Размеры зон вероятной ЧС, км</w:t>
            </w:r>
            <w:r w:rsidRPr="00AC72F5">
              <w:rPr>
                <w:rFonts w:ascii="Times New Roman" w:hAnsi="Times New Roman"/>
                <w:b/>
                <w:color w:val="000000"/>
                <w:spacing w:val="-3"/>
                <w:sz w:val="24"/>
                <w:szCs w:val="24"/>
                <w:vertAlign w:val="superscript"/>
              </w:rPr>
              <w:t>2</w:t>
            </w:r>
          </w:p>
        </w:tc>
        <w:tc>
          <w:tcPr>
            <w:tcW w:w="2268" w:type="dxa"/>
            <w:gridSpan w:val="3"/>
            <w:tcBorders>
              <w:bottom w:val="single" w:sz="6" w:space="0" w:color="auto"/>
            </w:tcBorders>
            <w:vAlign w:val="center"/>
          </w:tcPr>
          <w:p w:rsidR="00751B77" w:rsidRPr="00AC72F5" w:rsidRDefault="00751B77" w:rsidP="0018414E">
            <w:pPr>
              <w:widowControl w:val="0"/>
              <w:shd w:val="clear" w:color="auto" w:fill="FFFFFF"/>
              <w:tabs>
                <w:tab w:val="left" w:pos="9923"/>
              </w:tabs>
              <w:spacing w:after="0" w:line="240" w:lineRule="auto"/>
              <w:jc w:val="center"/>
              <w:rPr>
                <w:rFonts w:ascii="Times New Roman" w:hAnsi="Times New Roman"/>
                <w:b/>
                <w:sz w:val="24"/>
                <w:szCs w:val="24"/>
              </w:rPr>
            </w:pPr>
            <w:r w:rsidRPr="00AC72F5">
              <w:rPr>
                <w:rFonts w:ascii="Times New Roman" w:hAnsi="Times New Roman"/>
                <w:b/>
                <w:color w:val="000000"/>
                <w:spacing w:val="-2"/>
                <w:sz w:val="24"/>
                <w:szCs w:val="24"/>
              </w:rPr>
              <w:t>Социально-экономические последствия</w:t>
            </w:r>
          </w:p>
        </w:tc>
      </w:tr>
      <w:tr w:rsidR="00751B77" w:rsidRPr="00AC72F5" w:rsidTr="0018414E">
        <w:trPr>
          <w:trHeight w:val="2546"/>
        </w:trPr>
        <w:tc>
          <w:tcPr>
            <w:tcW w:w="2943" w:type="dxa"/>
            <w:vMerge/>
          </w:tcPr>
          <w:p w:rsidR="00751B77" w:rsidRPr="00AC72F5" w:rsidRDefault="00751B77" w:rsidP="0018414E">
            <w:pPr>
              <w:widowControl w:val="0"/>
              <w:spacing w:after="0" w:line="240" w:lineRule="auto"/>
              <w:jc w:val="both"/>
              <w:rPr>
                <w:rFonts w:ascii="Times New Roman" w:hAnsi="Times New Roman"/>
                <w:b/>
                <w:color w:val="000000"/>
                <w:spacing w:val="-4"/>
                <w:sz w:val="24"/>
                <w:szCs w:val="24"/>
              </w:rPr>
            </w:pPr>
          </w:p>
        </w:tc>
        <w:tc>
          <w:tcPr>
            <w:tcW w:w="1134" w:type="dxa"/>
            <w:vMerge/>
          </w:tcPr>
          <w:p w:rsidR="00751B77" w:rsidRPr="00AC72F5" w:rsidRDefault="00751B77" w:rsidP="0018414E">
            <w:pPr>
              <w:widowControl w:val="0"/>
              <w:spacing w:after="0" w:line="240" w:lineRule="auto"/>
              <w:jc w:val="both"/>
              <w:rPr>
                <w:rFonts w:ascii="Times New Roman" w:hAnsi="Times New Roman"/>
                <w:b/>
                <w:i/>
                <w:sz w:val="24"/>
                <w:szCs w:val="24"/>
              </w:rPr>
            </w:pPr>
          </w:p>
        </w:tc>
        <w:tc>
          <w:tcPr>
            <w:tcW w:w="1134" w:type="dxa"/>
            <w:vMerge/>
          </w:tcPr>
          <w:p w:rsidR="00751B77" w:rsidRPr="00AC72F5" w:rsidRDefault="00751B77" w:rsidP="0018414E">
            <w:pPr>
              <w:widowControl w:val="0"/>
              <w:spacing w:after="0" w:line="240" w:lineRule="auto"/>
              <w:jc w:val="both"/>
              <w:rPr>
                <w:rFonts w:ascii="Times New Roman" w:hAnsi="Times New Roman"/>
                <w:b/>
                <w:i/>
                <w:sz w:val="24"/>
                <w:szCs w:val="24"/>
              </w:rPr>
            </w:pPr>
          </w:p>
        </w:tc>
        <w:tc>
          <w:tcPr>
            <w:tcW w:w="1276" w:type="dxa"/>
            <w:vMerge/>
          </w:tcPr>
          <w:p w:rsidR="00751B77" w:rsidRPr="00AC72F5" w:rsidRDefault="00751B77" w:rsidP="0018414E">
            <w:pPr>
              <w:widowControl w:val="0"/>
              <w:spacing w:after="0" w:line="240" w:lineRule="auto"/>
              <w:jc w:val="both"/>
              <w:rPr>
                <w:rFonts w:ascii="Times New Roman" w:hAnsi="Times New Roman"/>
                <w:b/>
                <w:i/>
                <w:sz w:val="24"/>
                <w:szCs w:val="24"/>
              </w:rPr>
            </w:pPr>
          </w:p>
        </w:tc>
        <w:tc>
          <w:tcPr>
            <w:tcW w:w="851" w:type="dxa"/>
            <w:vMerge/>
          </w:tcPr>
          <w:p w:rsidR="00751B77" w:rsidRPr="00AC72F5" w:rsidRDefault="00751B77" w:rsidP="0018414E">
            <w:pPr>
              <w:widowControl w:val="0"/>
              <w:spacing w:after="0" w:line="240" w:lineRule="auto"/>
              <w:jc w:val="both"/>
              <w:rPr>
                <w:rFonts w:ascii="Times New Roman" w:hAnsi="Times New Roman"/>
                <w:b/>
                <w:i/>
                <w:sz w:val="24"/>
                <w:szCs w:val="24"/>
              </w:rPr>
            </w:pPr>
          </w:p>
        </w:tc>
        <w:tc>
          <w:tcPr>
            <w:tcW w:w="850" w:type="dxa"/>
            <w:tcBorders>
              <w:top w:val="single" w:sz="6" w:space="0" w:color="auto"/>
            </w:tcBorders>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rPr>
            </w:pPr>
            <w:r w:rsidRPr="00AC72F5">
              <w:rPr>
                <w:rFonts w:ascii="Times New Roman" w:hAnsi="Times New Roman"/>
                <w:b/>
                <w:color w:val="000000"/>
                <w:spacing w:val="-2"/>
                <w:sz w:val="24"/>
                <w:szCs w:val="24"/>
              </w:rPr>
              <w:t xml:space="preserve">Возможное число погибших, </w:t>
            </w:r>
            <w:r w:rsidRPr="00AC72F5">
              <w:rPr>
                <w:rFonts w:ascii="Times New Roman" w:hAnsi="Times New Roman"/>
                <w:b/>
                <w:color w:val="000000"/>
                <w:spacing w:val="-4"/>
                <w:sz w:val="24"/>
                <w:szCs w:val="24"/>
              </w:rPr>
              <w:t>чел.</w:t>
            </w:r>
          </w:p>
        </w:tc>
        <w:tc>
          <w:tcPr>
            <w:tcW w:w="567" w:type="dxa"/>
            <w:tcBorders>
              <w:top w:val="single" w:sz="6" w:space="0" w:color="auto"/>
            </w:tcBorders>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rPr>
            </w:pPr>
            <w:r w:rsidRPr="00AC72F5">
              <w:rPr>
                <w:rFonts w:ascii="Times New Roman" w:hAnsi="Times New Roman"/>
                <w:b/>
                <w:color w:val="000000"/>
                <w:spacing w:val="-2"/>
                <w:sz w:val="24"/>
                <w:szCs w:val="24"/>
              </w:rPr>
              <w:t xml:space="preserve">Возможное число погибших, </w:t>
            </w:r>
            <w:r w:rsidRPr="00AC72F5">
              <w:rPr>
                <w:rFonts w:ascii="Times New Roman" w:hAnsi="Times New Roman"/>
                <w:b/>
                <w:color w:val="000000"/>
                <w:spacing w:val="-4"/>
                <w:sz w:val="24"/>
                <w:szCs w:val="24"/>
              </w:rPr>
              <w:t>чел.</w:t>
            </w:r>
          </w:p>
        </w:tc>
        <w:tc>
          <w:tcPr>
            <w:tcW w:w="851" w:type="dxa"/>
            <w:tcBorders>
              <w:top w:val="single" w:sz="6" w:space="0" w:color="auto"/>
            </w:tcBorders>
            <w:textDirection w:val="btLr"/>
            <w:vAlign w:val="center"/>
          </w:tcPr>
          <w:p w:rsidR="00751B77" w:rsidRPr="00AC72F5" w:rsidRDefault="00751B77" w:rsidP="0018414E">
            <w:pPr>
              <w:widowControl w:val="0"/>
              <w:shd w:val="clear" w:color="auto" w:fill="FFFFFF"/>
              <w:spacing w:after="0" w:line="240" w:lineRule="auto"/>
              <w:jc w:val="center"/>
              <w:rPr>
                <w:rFonts w:ascii="Times New Roman" w:hAnsi="Times New Roman"/>
                <w:b/>
                <w:sz w:val="24"/>
                <w:szCs w:val="24"/>
              </w:rPr>
            </w:pPr>
            <w:r w:rsidRPr="00AC72F5">
              <w:rPr>
                <w:rFonts w:ascii="Times New Roman" w:hAnsi="Times New Roman"/>
                <w:b/>
                <w:color w:val="000000"/>
                <w:spacing w:val="-2"/>
                <w:sz w:val="24"/>
                <w:szCs w:val="24"/>
              </w:rPr>
              <w:t xml:space="preserve">Возможное число погибших, </w:t>
            </w:r>
            <w:r w:rsidRPr="00AC72F5">
              <w:rPr>
                <w:rFonts w:ascii="Times New Roman" w:hAnsi="Times New Roman"/>
                <w:b/>
                <w:color w:val="000000"/>
                <w:spacing w:val="-4"/>
                <w:sz w:val="24"/>
                <w:szCs w:val="24"/>
              </w:rPr>
              <w:t>чел.</w:t>
            </w:r>
          </w:p>
        </w:tc>
      </w:tr>
      <w:tr w:rsidR="00751B77" w:rsidRPr="00AC72F5" w:rsidTr="0018414E">
        <w:tc>
          <w:tcPr>
            <w:tcW w:w="2943" w:type="dxa"/>
          </w:tcPr>
          <w:p w:rsidR="00751B77" w:rsidRPr="00AC72F5" w:rsidRDefault="00751B77" w:rsidP="0018414E">
            <w:pPr>
              <w:widowControl w:val="0"/>
              <w:shd w:val="clear" w:color="auto" w:fill="FFFFFF"/>
              <w:spacing w:after="0" w:line="240" w:lineRule="auto"/>
              <w:rPr>
                <w:rFonts w:ascii="Times New Roman" w:hAnsi="Times New Roman"/>
                <w:color w:val="000000"/>
                <w:spacing w:val="-2"/>
                <w:sz w:val="24"/>
                <w:szCs w:val="24"/>
              </w:rPr>
            </w:pPr>
            <w:r w:rsidRPr="00AC72F5">
              <w:rPr>
                <w:rFonts w:ascii="Times New Roman" w:hAnsi="Times New Roman"/>
                <w:color w:val="000000"/>
                <w:spacing w:val="-2"/>
                <w:sz w:val="24"/>
                <w:szCs w:val="24"/>
              </w:rPr>
              <w:t>1. Бури, м/с    (шквал)</w:t>
            </w:r>
          </w:p>
          <w:p w:rsidR="00751B77" w:rsidRPr="00AC72F5" w:rsidRDefault="00751B77" w:rsidP="0018414E">
            <w:pPr>
              <w:widowControl w:val="0"/>
              <w:shd w:val="clear" w:color="auto" w:fill="FFFFFF"/>
              <w:spacing w:after="0" w:line="240" w:lineRule="auto"/>
              <w:rPr>
                <w:rFonts w:ascii="Times New Roman" w:hAnsi="Times New Roman"/>
                <w:color w:val="000000"/>
                <w:spacing w:val="-2"/>
                <w:sz w:val="24"/>
                <w:szCs w:val="24"/>
              </w:rPr>
            </w:pPr>
            <w:r w:rsidRPr="00AC72F5">
              <w:rPr>
                <w:rFonts w:ascii="Times New Roman" w:hAnsi="Times New Roman"/>
                <w:color w:val="000000"/>
                <w:spacing w:val="-2"/>
                <w:sz w:val="24"/>
                <w:szCs w:val="24"/>
              </w:rPr>
              <w:t>2. Штормы, м/с</w:t>
            </w:r>
          </w:p>
          <w:p w:rsidR="00751B77" w:rsidRPr="00AC72F5" w:rsidRDefault="00751B77" w:rsidP="0018414E">
            <w:pPr>
              <w:widowControl w:val="0"/>
              <w:shd w:val="clear" w:color="auto" w:fill="FFFFFF"/>
              <w:spacing w:after="0" w:line="240" w:lineRule="auto"/>
              <w:rPr>
                <w:rFonts w:ascii="Times New Roman" w:hAnsi="Times New Roman"/>
                <w:color w:val="000000"/>
                <w:spacing w:val="-2"/>
                <w:sz w:val="24"/>
                <w:szCs w:val="24"/>
              </w:rPr>
            </w:pPr>
            <w:r w:rsidRPr="00AC72F5">
              <w:rPr>
                <w:rFonts w:ascii="Times New Roman" w:hAnsi="Times New Roman"/>
                <w:color w:val="000000"/>
                <w:spacing w:val="-2"/>
                <w:sz w:val="24"/>
                <w:szCs w:val="24"/>
              </w:rPr>
              <w:t>3. Град, мм</w:t>
            </w:r>
          </w:p>
          <w:p w:rsidR="00751B77" w:rsidRPr="00AC72F5" w:rsidRDefault="00751B77" w:rsidP="0018414E">
            <w:pPr>
              <w:widowControl w:val="0"/>
              <w:shd w:val="clear" w:color="auto" w:fill="FFFFFF"/>
              <w:spacing w:after="0" w:line="240" w:lineRule="auto"/>
              <w:rPr>
                <w:rFonts w:ascii="Times New Roman" w:hAnsi="Times New Roman"/>
                <w:color w:val="000000"/>
                <w:spacing w:val="-3"/>
                <w:sz w:val="24"/>
                <w:szCs w:val="24"/>
              </w:rPr>
            </w:pPr>
            <w:r w:rsidRPr="00AC72F5">
              <w:rPr>
                <w:rFonts w:ascii="Times New Roman" w:hAnsi="Times New Roman"/>
                <w:color w:val="000000"/>
                <w:spacing w:val="-3"/>
                <w:sz w:val="24"/>
                <w:szCs w:val="24"/>
              </w:rPr>
              <w:t>4. Цунами, м</w:t>
            </w:r>
          </w:p>
          <w:p w:rsidR="00751B77" w:rsidRPr="00AC72F5" w:rsidRDefault="00751B77" w:rsidP="0018414E">
            <w:pPr>
              <w:widowControl w:val="0"/>
              <w:shd w:val="clear" w:color="auto" w:fill="FFFFFF"/>
              <w:spacing w:after="0" w:line="240" w:lineRule="auto"/>
              <w:rPr>
                <w:rFonts w:ascii="Times New Roman" w:hAnsi="Times New Roman"/>
                <w:color w:val="000000"/>
                <w:spacing w:val="-3"/>
                <w:sz w:val="24"/>
                <w:szCs w:val="24"/>
              </w:rPr>
            </w:pPr>
            <w:r w:rsidRPr="00AC72F5">
              <w:rPr>
                <w:rFonts w:ascii="Times New Roman" w:hAnsi="Times New Roman"/>
                <w:color w:val="000000"/>
                <w:spacing w:val="-3"/>
                <w:sz w:val="24"/>
                <w:szCs w:val="24"/>
              </w:rPr>
              <w:t>5. Наводнения, м</w:t>
            </w:r>
          </w:p>
          <w:p w:rsidR="00751B77" w:rsidRPr="00AC72F5" w:rsidRDefault="00751B77" w:rsidP="0018414E">
            <w:pPr>
              <w:widowControl w:val="0"/>
              <w:shd w:val="clear" w:color="auto" w:fill="FFFFFF"/>
              <w:spacing w:after="0" w:line="240" w:lineRule="auto"/>
              <w:rPr>
                <w:rFonts w:ascii="Times New Roman" w:hAnsi="Times New Roman"/>
                <w:color w:val="000000"/>
                <w:spacing w:val="-3"/>
                <w:sz w:val="24"/>
                <w:szCs w:val="24"/>
              </w:rPr>
            </w:pPr>
            <w:r w:rsidRPr="00AC72F5">
              <w:rPr>
                <w:rFonts w:ascii="Times New Roman" w:hAnsi="Times New Roman"/>
                <w:color w:val="000000"/>
                <w:spacing w:val="-3"/>
                <w:sz w:val="24"/>
                <w:szCs w:val="24"/>
              </w:rPr>
              <w:t>6. Подтопления, м</w:t>
            </w:r>
          </w:p>
          <w:p w:rsidR="00751B77" w:rsidRPr="00AC72F5" w:rsidRDefault="00751B77" w:rsidP="0018414E">
            <w:pPr>
              <w:widowControl w:val="0"/>
              <w:shd w:val="clear" w:color="auto" w:fill="FFFFFF"/>
              <w:spacing w:after="0" w:line="240" w:lineRule="auto"/>
              <w:rPr>
                <w:rFonts w:ascii="Times New Roman" w:hAnsi="Times New Roman"/>
                <w:color w:val="000000"/>
                <w:spacing w:val="-3"/>
                <w:sz w:val="24"/>
                <w:szCs w:val="24"/>
              </w:rPr>
            </w:pPr>
            <w:r w:rsidRPr="00AC72F5">
              <w:rPr>
                <w:rFonts w:ascii="Times New Roman" w:hAnsi="Times New Roman"/>
                <w:color w:val="000000"/>
                <w:spacing w:val="-3"/>
                <w:sz w:val="24"/>
                <w:szCs w:val="24"/>
              </w:rPr>
              <w:t>7. Пожары природные, га</w:t>
            </w:r>
          </w:p>
          <w:p w:rsidR="00751B77" w:rsidRPr="00AC72F5" w:rsidRDefault="00751B77" w:rsidP="0018414E">
            <w:pPr>
              <w:widowControl w:val="0"/>
              <w:shd w:val="clear" w:color="auto" w:fill="FFFFFF"/>
              <w:spacing w:after="0" w:line="240" w:lineRule="auto"/>
              <w:rPr>
                <w:rFonts w:ascii="Times New Roman" w:hAnsi="Times New Roman"/>
                <w:color w:val="000000"/>
                <w:spacing w:val="-3"/>
                <w:sz w:val="24"/>
                <w:szCs w:val="24"/>
              </w:rPr>
            </w:pPr>
            <w:r w:rsidRPr="00AC72F5">
              <w:rPr>
                <w:rFonts w:ascii="Times New Roman" w:hAnsi="Times New Roman"/>
                <w:color w:val="000000"/>
                <w:spacing w:val="-3"/>
                <w:sz w:val="24"/>
                <w:szCs w:val="24"/>
              </w:rPr>
              <w:t xml:space="preserve">    -  лесных массивов</w:t>
            </w:r>
          </w:p>
          <w:p w:rsidR="00751B77" w:rsidRPr="00AC72F5" w:rsidRDefault="00751B77" w:rsidP="0018414E">
            <w:pPr>
              <w:widowControl w:val="0"/>
              <w:spacing w:after="0" w:line="240" w:lineRule="auto"/>
              <w:jc w:val="both"/>
              <w:rPr>
                <w:rFonts w:ascii="Times New Roman" w:hAnsi="Times New Roman"/>
                <w:i/>
                <w:sz w:val="24"/>
                <w:szCs w:val="24"/>
              </w:rPr>
            </w:pPr>
            <w:r w:rsidRPr="00AC72F5">
              <w:rPr>
                <w:rFonts w:ascii="Times New Roman" w:hAnsi="Times New Roman"/>
                <w:color w:val="000000"/>
                <w:spacing w:val="-3"/>
                <w:sz w:val="24"/>
                <w:szCs w:val="24"/>
              </w:rPr>
              <w:t xml:space="preserve">    -  степных массивов</w:t>
            </w:r>
          </w:p>
        </w:tc>
        <w:tc>
          <w:tcPr>
            <w:tcW w:w="1134" w:type="dxa"/>
          </w:tcPr>
          <w:p w:rsidR="00751B77" w:rsidRPr="00AC72F5" w:rsidRDefault="00751B77" w:rsidP="0018414E">
            <w:pPr>
              <w:widowControl w:val="0"/>
              <w:shd w:val="clear" w:color="auto" w:fill="FFFFFF"/>
              <w:spacing w:after="0" w:line="240" w:lineRule="auto"/>
              <w:jc w:val="center"/>
              <w:rPr>
                <w:rFonts w:ascii="Times New Roman" w:hAnsi="Times New Roman"/>
                <w:color w:val="000000"/>
                <w:spacing w:val="11"/>
                <w:sz w:val="24"/>
                <w:szCs w:val="24"/>
              </w:rPr>
            </w:pPr>
            <w:r w:rsidRPr="00AC72F5">
              <w:rPr>
                <w:rFonts w:ascii="Times New Roman" w:hAnsi="Times New Roman"/>
                <w:color w:val="000000"/>
                <w:spacing w:val="11"/>
                <w:sz w:val="24"/>
                <w:szCs w:val="24"/>
              </w:rPr>
              <w:t>&gt;25</w:t>
            </w:r>
          </w:p>
          <w:p w:rsidR="00751B77" w:rsidRPr="00AC72F5" w:rsidRDefault="00751B77" w:rsidP="0018414E">
            <w:pPr>
              <w:widowControl w:val="0"/>
              <w:shd w:val="clear" w:color="auto" w:fill="FFFFFF"/>
              <w:spacing w:after="0" w:line="240" w:lineRule="auto"/>
              <w:jc w:val="center"/>
              <w:rPr>
                <w:rFonts w:ascii="Times New Roman" w:hAnsi="Times New Roman"/>
                <w:color w:val="000000"/>
                <w:spacing w:val="11"/>
                <w:sz w:val="24"/>
                <w:szCs w:val="24"/>
              </w:rPr>
            </w:pPr>
            <w:r w:rsidRPr="00AC72F5">
              <w:rPr>
                <w:rFonts w:ascii="Times New Roman" w:hAnsi="Times New Roman"/>
                <w:color w:val="000000"/>
                <w:spacing w:val="11"/>
                <w:sz w:val="24"/>
                <w:szCs w:val="24"/>
              </w:rPr>
              <w:t>15-31</w:t>
            </w:r>
          </w:p>
          <w:p w:rsidR="00751B77" w:rsidRPr="00AC72F5" w:rsidRDefault="00751B77" w:rsidP="0018414E">
            <w:pPr>
              <w:widowControl w:val="0"/>
              <w:shd w:val="clear" w:color="auto" w:fill="FFFFFF"/>
              <w:spacing w:after="0" w:line="240" w:lineRule="auto"/>
              <w:jc w:val="center"/>
              <w:rPr>
                <w:rFonts w:ascii="Times New Roman" w:hAnsi="Times New Roman"/>
                <w:color w:val="000000"/>
                <w:spacing w:val="16"/>
                <w:sz w:val="24"/>
                <w:szCs w:val="24"/>
              </w:rPr>
            </w:pPr>
            <w:r w:rsidRPr="00AC72F5">
              <w:rPr>
                <w:rFonts w:ascii="Times New Roman" w:hAnsi="Times New Roman"/>
                <w:color w:val="000000"/>
                <w:spacing w:val="16"/>
                <w:sz w:val="24"/>
                <w:szCs w:val="24"/>
              </w:rPr>
              <w:t>20-31</w:t>
            </w:r>
          </w:p>
          <w:p w:rsidR="00751B77" w:rsidRPr="00AC72F5" w:rsidRDefault="00751B77" w:rsidP="0018414E">
            <w:pPr>
              <w:widowControl w:val="0"/>
              <w:shd w:val="clear" w:color="auto" w:fill="FFFFFF"/>
              <w:spacing w:after="0" w:line="240" w:lineRule="auto"/>
              <w:jc w:val="center"/>
              <w:rPr>
                <w:rFonts w:ascii="Times New Roman" w:hAnsi="Times New Roman"/>
                <w:sz w:val="24"/>
                <w:szCs w:val="24"/>
              </w:rPr>
            </w:pPr>
            <w:r w:rsidRPr="00AC72F5">
              <w:rPr>
                <w:rFonts w:ascii="Times New Roman" w:hAnsi="Times New Roman"/>
                <w:color w:val="000000"/>
                <w:spacing w:val="-8"/>
                <w:sz w:val="24"/>
                <w:szCs w:val="24"/>
              </w:rPr>
              <w:t>&gt;5</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&gt; 6,1</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25</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2400</w:t>
            </w:r>
          </w:p>
        </w:tc>
        <w:tc>
          <w:tcPr>
            <w:tcW w:w="1134" w:type="dxa"/>
          </w:tcPr>
          <w:p w:rsidR="00751B77" w:rsidRPr="00AC72F5" w:rsidRDefault="00751B77" w:rsidP="0018414E">
            <w:pPr>
              <w:widowControl w:val="0"/>
              <w:tabs>
                <w:tab w:val="left" w:pos="1000"/>
              </w:tabs>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2 х год</w:t>
            </w:r>
            <w:r w:rsidRPr="00AC72F5">
              <w:rPr>
                <w:rFonts w:ascii="Times New Roman" w:hAnsi="Times New Roman"/>
                <w:sz w:val="24"/>
                <w:szCs w:val="24"/>
                <w:vertAlign w:val="superscript"/>
              </w:rPr>
              <w:t>-1</w:t>
            </w:r>
          </w:p>
          <w:p w:rsidR="00751B77" w:rsidRPr="00AC72F5" w:rsidRDefault="00751B77" w:rsidP="0018414E">
            <w:pPr>
              <w:widowControl w:val="0"/>
              <w:tabs>
                <w:tab w:val="left" w:pos="1000"/>
              </w:tabs>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tabs>
                <w:tab w:val="left" w:pos="1000"/>
              </w:tabs>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2 х 10</w:t>
            </w:r>
            <w:r w:rsidRPr="00AC72F5">
              <w:rPr>
                <w:rFonts w:ascii="Times New Roman" w:hAnsi="Times New Roman"/>
                <w:sz w:val="24"/>
                <w:szCs w:val="24"/>
                <w:vertAlign w:val="superscript"/>
              </w:rPr>
              <w:t>-1</w:t>
            </w:r>
          </w:p>
          <w:p w:rsidR="00751B77" w:rsidRPr="00AC72F5" w:rsidRDefault="00751B77" w:rsidP="0018414E">
            <w:pPr>
              <w:widowControl w:val="0"/>
              <w:tabs>
                <w:tab w:val="left" w:pos="1000"/>
              </w:tabs>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tabs>
                <w:tab w:val="left" w:pos="1000"/>
              </w:tabs>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tabs>
                <w:tab w:val="left" w:pos="1000"/>
              </w:tabs>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5 x 10</w:t>
            </w:r>
            <w:r w:rsidRPr="00AC72F5">
              <w:rPr>
                <w:rFonts w:ascii="Times New Roman" w:hAnsi="Times New Roman"/>
                <w:sz w:val="24"/>
                <w:szCs w:val="24"/>
                <w:vertAlign w:val="superscript"/>
              </w:rPr>
              <w:t>-1</w:t>
            </w:r>
          </w:p>
          <w:p w:rsidR="00751B77" w:rsidRPr="00AC72F5" w:rsidRDefault="00751B77" w:rsidP="0018414E">
            <w:pPr>
              <w:widowControl w:val="0"/>
              <w:tabs>
                <w:tab w:val="left" w:pos="1000"/>
              </w:tabs>
              <w:spacing w:after="0" w:line="240" w:lineRule="auto"/>
              <w:jc w:val="center"/>
              <w:rPr>
                <w:rFonts w:ascii="Times New Roman" w:hAnsi="Times New Roman"/>
                <w:sz w:val="24"/>
                <w:szCs w:val="24"/>
              </w:rPr>
            </w:pPr>
          </w:p>
          <w:p w:rsidR="00751B77" w:rsidRPr="00AC72F5" w:rsidRDefault="00751B77" w:rsidP="0018414E">
            <w:pPr>
              <w:widowControl w:val="0"/>
              <w:tabs>
                <w:tab w:val="left" w:pos="1000"/>
              </w:tabs>
              <w:spacing w:after="0" w:line="240" w:lineRule="auto"/>
              <w:jc w:val="center"/>
              <w:rPr>
                <w:rFonts w:ascii="Times New Roman" w:hAnsi="Times New Roman"/>
                <w:sz w:val="24"/>
                <w:szCs w:val="24"/>
              </w:rPr>
            </w:pPr>
            <w:r w:rsidRPr="00AC72F5">
              <w:rPr>
                <w:rFonts w:ascii="Times New Roman" w:hAnsi="Times New Roman"/>
                <w:sz w:val="24"/>
                <w:szCs w:val="24"/>
              </w:rPr>
              <w:t xml:space="preserve">1 х год </w:t>
            </w:r>
            <w:r w:rsidRPr="00AC72F5">
              <w:rPr>
                <w:rFonts w:ascii="Times New Roman" w:hAnsi="Times New Roman"/>
                <w:sz w:val="24"/>
                <w:szCs w:val="24"/>
                <w:vertAlign w:val="superscript"/>
              </w:rPr>
              <w:t>-1</w:t>
            </w:r>
          </w:p>
          <w:p w:rsidR="00751B77" w:rsidRPr="00AC72F5" w:rsidRDefault="00751B77" w:rsidP="0018414E">
            <w:pPr>
              <w:widowControl w:val="0"/>
              <w:tabs>
                <w:tab w:val="left" w:pos="1000"/>
              </w:tabs>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7 х год</w:t>
            </w:r>
            <w:r w:rsidRPr="00AC72F5">
              <w:rPr>
                <w:rFonts w:ascii="Times New Roman" w:hAnsi="Times New Roman"/>
                <w:sz w:val="24"/>
                <w:szCs w:val="24"/>
                <w:vertAlign w:val="superscript"/>
              </w:rPr>
              <w:t>-1</w:t>
            </w:r>
          </w:p>
        </w:tc>
        <w:tc>
          <w:tcPr>
            <w:tcW w:w="1276" w:type="dxa"/>
          </w:tcPr>
          <w:p w:rsidR="00751B77" w:rsidRPr="00AC72F5" w:rsidRDefault="00751B77" w:rsidP="0018414E">
            <w:pPr>
              <w:widowControl w:val="0"/>
              <w:spacing w:after="0" w:line="240" w:lineRule="auto"/>
              <w:rPr>
                <w:rFonts w:ascii="Times New Roman" w:hAnsi="Times New Roman"/>
                <w:sz w:val="24"/>
                <w:szCs w:val="24"/>
                <w:vertAlign w:val="superscript"/>
              </w:rPr>
            </w:pPr>
            <w:r w:rsidRPr="00AC72F5">
              <w:rPr>
                <w:rFonts w:ascii="Times New Roman" w:hAnsi="Times New Roman"/>
                <w:sz w:val="24"/>
                <w:szCs w:val="24"/>
              </w:rPr>
              <w:t xml:space="preserve">  2 x 10</w:t>
            </w:r>
            <w:r w:rsidRPr="00AC72F5">
              <w:rPr>
                <w:rFonts w:ascii="Times New Roman" w:hAnsi="Times New Roman"/>
                <w:sz w:val="24"/>
                <w:szCs w:val="24"/>
                <w:vertAlign w:val="superscript"/>
              </w:rPr>
              <w:t>-1</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0,5 x 10</w:t>
            </w:r>
            <w:r w:rsidRPr="00AC72F5">
              <w:rPr>
                <w:rFonts w:ascii="Times New Roman" w:hAnsi="Times New Roman"/>
                <w:sz w:val="24"/>
                <w:szCs w:val="24"/>
                <w:vertAlign w:val="superscript"/>
              </w:rPr>
              <w:t>-1</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2 x 10</w:t>
            </w:r>
            <w:r w:rsidRPr="00AC72F5">
              <w:rPr>
                <w:rFonts w:ascii="Times New Roman" w:hAnsi="Times New Roman"/>
                <w:sz w:val="24"/>
                <w:szCs w:val="24"/>
                <w:vertAlign w:val="superscript"/>
              </w:rPr>
              <w:t>-1</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 xml:space="preserve">2 х 10 </w:t>
            </w:r>
            <w:r w:rsidRPr="00AC72F5">
              <w:rPr>
                <w:rFonts w:ascii="Times New Roman" w:hAnsi="Times New Roman"/>
                <w:sz w:val="24"/>
                <w:szCs w:val="24"/>
                <w:vertAlign w:val="superscript"/>
              </w:rPr>
              <w:t>-1</w:t>
            </w:r>
          </w:p>
          <w:p w:rsidR="00751B77" w:rsidRPr="00AC72F5" w:rsidRDefault="00751B77" w:rsidP="0018414E">
            <w:pPr>
              <w:widowControl w:val="0"/>
              <w:spacing w:after="0" w:line="240" w:lineRule="auto"/>
              <w:jc w:val="center"/>
              <w:rPr>
                <w:rFonts w:ascii="Times New Roman" w:hAnsi="Times New Roman"/>
                <w:sz w:val="24"/>
                <w:szCs w:val="24"/>
                <w:vertAlign w:val="superscript"/>
              </w:rPr>
            </w:pPr>
            <w:r w:rsidRPr="00AC72F5">
              <w:rPr>
                <w:rFonts w:ascii="Times New Roman" w:hAnsi="Times New Roman"/>
                <w:sz w:val="24"/>
                <w:szCs w:val="24"/>
              </w:rPr>
              <w:t>2 x 10</w:t>
            </w:r>
            <w:r w:rsidRPr="00AC72F5">
              <w:rPr>
                <w:rFonts w:ascii="Times New Roman" w:hAnsi="Times New Roman"/>
                <w:sz w:val="24"/>
                <w:szCs w:val="24"/>
                <w:vertAlign w:val="superscript"/>
              </w:rPr>
              <w:t>-1</w:t>
            </w:r>
          </w:p>
        </w:tc>
        <w:tc>
          <w:tcPr>
            <w:tcW w:w="851" w:type="dxa"/>
          </w:tcPr>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250</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70</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55</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0,7</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24</w:t>
            </w:r>
          </w:p>
        </w:tc>
        <w:tc>
          <w:tcPr>
            <w:tcW w:w="850" w:type="dxa"/>
          </w:tcPr>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1</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tc>
        <w:tc>
          <w:tcPr>
            <w:tcW w:w="567" w:type="dxa"/>
          </w:tcPr>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p>
        </w:tc>
        <w:tc>
          <w:tcPr>
            <w:tcW w:w="851" w:type="dxa"/>
          </w:tcPr>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&gt; 5,0</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&gt; 0,9</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0,35</w:t>
            </w:r>
          </w:p>
          <w:p w:rsidR="00751B77" w:rsidRPr="00AC72F5" w:rsidRDefault="00751B77" w:rsidP="0018414E">
            <w:pPr>
              <w:widowControl w:val="0"/>
              <w:spacing w:after="0" w:line="240" w:lineRule="auto"/>
              <w:jc w:val="center"/>
              <w:rPr>
                <w:rFonts w:ascii="Times New Roman" w:hAnsi="Times New Roman"/>
                <w:sz w:val="24"/>
                <w:szCs w:val="24"/>
              </w:rPr>
            </w:pP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0,09</w:t>
            </w:r>
          </w:p>
          <w:p w:rsidR="00751B77" w:rsidRPr="00AC72F5" w:rsidRDefault="00751B77" w:rsidP="0018414E">
            <w:pPr>
              <w:widowControl w:val="0"/>
              <w:spacing w:after="0" w:line="240" w:lineRule="auto"/>
              <w:jc w:val="center"/>
              <w:rPr>
                <w:rFonts w:ascii="Times New Roman" w:hAnsi="Times New Roman"/>
                <w:sz w:val="24"/>
                <w:szCs w:val="24"/>
              </w:rPr>
            </w:pPr>
            <w:r w:rsidRPr="00AC72F5">
              <w:rPr>
                <w:rFonts w:ascii="Times New Roman" w:hAnsi="Times New Roman"/>
                <w:sz w:val="24"/>
                <w:szCs w:val="24"/>
              </w:rPr>
              <w:t>0,3</w:t>
            </w:r>
          </w:p>
        </w:tc>
      </w:tr>
      <w:bookmarkEnd w:id="45"/>
    </w:tbl>
    <w:p w:rsidR="00751B77" w:rsidRPr="00182F32" w:rsidRDefault="00751B77" w:rsidP="00751B77">
      <w:pPr>
        <w:autoSpaceDE w:val="0"/>
        <w:spacing w:after="0"/>
        <w:ind w:firstLine="567"/>
        <w:jc w:val="both"/>
        <w:rPr>
          <w:rFonts w:ascii="Times New Roman" w:hAnsi="Times New Roman"/>
          <w:bCs/>
          <w:sz w:val="28"/>
          <w:szCs w:val="28"/>
        </w:rPr>
      </w:pPr>
    </w:p>
    <w:p w:rsidR="00751B77" w:rsidRPr="00182F32" w:rsidRDefault="00751B77" w:rsidP="00751B77">
      <w:pPr>
        <w:pStyle w:val="1"/>
        <w:numPr>
          <w:ilvl w:val="0"/>
          <w:numId w:val="24"/>
        </w:numPr>
        <w:ind w:left="0" w:firstLine="567"/>
        <w:jc w:val="both"/>
        <w:rPr>
          <w:rFonts w:ascii="Times New Roman" w:hAnsi="Times New Roman"/>
          <w:sz w:val="24"/>
          <w:szCs w:val="24"/>
        </w:rPr>
      </w:pPr>
      <w:bookmarkStart w:id="49" w:name="_Toc155864457"/>
      <w:r w:rsidRPr="00182F32">
        <w:rPr>
          <w:rFonts w:ascii="Times New Roman" w:hAnsi="Times New Roman"/>
          <w:sz w:val="24"/>
          <w:szCs w:val="24"/>
        </w:rPr>
        <w:lastRenderedPageBreak/>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49"/>
    </w:p>
    <w:p w:rsidR="00751B77" w:rsidRPr="00182F32" w:rsidRDefault="00751B77" w:rsidP="00751B77">
      <w:pPr>
        <w:autoSpaceDE w:val="0"/>
        <w:spacing w:after="0"/>
        <w:ind w:firstLine="567"/>
        <w:jc w:val="both"/>
        <w:rPr>
          <w:rFonts w:ascii="Times New Roman" w:hAnsi="Times New Roman"/>
          <w:bCs/>
          <w:sz w:val="24"/>
          <w:szCs w:val="24"/>
        </w:rPr>
      </w:pPr>
    </w:p>
    <w:p w:rsidR="00751B77" w:rsidRPr="00182F32" w:rsidRDefault="000F286C" w:rsidP="00751B77">
      <w:pPr>
        <w:ind w:firstLine="567"/>
        <w:jc w:val="both"/>
        <w:rPr>
          <w:rFonts w:ascii="Times New Roman" w:hAnsi="Times New Roman"/>
          <w:sz w:val="24"/>
          <w:szCs w:val="24"/>
        </w:rPr>
      </w:pPr>
      <w:r>
        <w:rPr>
          <w:rFonts w:ascii="Times New Roman" w:hAnsi="Times New Roman"/>
          <w:sz w:val="24"/>
          <w:szCs w:val="24"/>
        </w:rPr>
        <w:t>Населенные пункты Федоровского Первого сельсовета</w:t>
      </w:r>
      <w:r w:rsidR="00751B77" w:rsidRPr="00182F32">
        <w:rPr>
          <w:rFonts w:ascii="Times New Roman" w:hAnsi="Times New Roman"/>
          <w:sz w:val="24"/>
          <w:szCs w:val="24"/>
        </w:rPr>
        <w:t xml:space="preserve"> не включены в перечень исторических поселений федерального значения и в перечень исторических поселений, имеющих особое значение для истории и культуры Оренбургской области (исторических поселений регионального значения). Следовательно, на территории поселения отсутствуют утвержденные границы территорий исторических поселений федерального и регионального значения, утвержденные предметы охраны исторических поселений.</w:t>
      </w:r>
    </w:p>
    <w:bookmarkEnd w:id="44"/>
    <w:p w:rsidR="00D1055A" w:rsidRPr="00751B77" w:rsidRDefault="00D1055A" w:rsidP="00751B77">
      <w:pPr>
        <w:tabs>
          <w:tab w:val="left" w:pos="5715"/>
        </w:tabs>
        <w:rPr>
          <w:rFonts w:ascii="Times New Roman" w:hAnsi="Times New Roman"/>
          <w:sz w:val="24"/>
          <w:szCs w:val="24"/>
        </w:rPr>
        <w:sectPr w:rsidR="00D1055A" w:rsidRPr="00751B77" w:rsidSect="002B4C0F">
          <w:footerReference w:type="default" r:id="rId15"/>
          <w:pgSz w:w="11906" w:h="16838"/>
          <w:pgMar w:top="1134" w:right="851" w:bottom="1134" w:left="1276" w:header="709" w:footer="281" w:gutter="0"/>
          <w:pgBorders w:offsetFrom="page">
            <w:top w:val="triple" w:sz="4" w:space="24" w:color="FF0000"/>
            <w:left w:val="triple" w:sz="4" w:space="24" w:color="FF0000"/>
            <w:bottom w:val="triple" w:sz="4" w:space="24" w:color="FF0000"/>
            <w:right w:val="triple" w:sz="4" w:space="24" w:color="FF0000"/>
          </w:pgBorders>
          <w:cols w:space="708"/>
          <w:titlePg/>
          <w:docGrid w:linePitch="360"/>
        </w:sectPr>
      </w:pPr>
    </w:p>
    <w:p w:rsidR="00836DE7" w:rsidRPr="00182F32" w:rsidRDefault="00836DE7">
      <w:pPr>
        <w:ind w:firstLine="567"/>
        <w:jc w:val="both"/>
        <w:rPr>
          <w:rFonts w:ascii="Times New Roman" w:hAnsi="Times New Roman"/>
          <w:sz w:val="24"/>
          <w:szCs w:val="24"/>
        </w:rPr>
      </w:pPr>
    </w:p>
    <w:sectPr w:rsidR="00836DE7" w:rsidRPr="00182F32" w:rsidSect="000F7633">
      <w:headerReference w:type="default" r:id="rId16"/>
      <w:footerReference w:type="default" r:id="rId17"/>
      <w:pgSz w:w="11906" w:h="16841"/>
      <w:pgMar w:top="1140" w:right="567" w:bottom="142" w:left="1276" w:header="284" w:footer="573"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70D1" w:rsidRDefault="002070D1" w:rsidP="00E15FAC">
      <w:pPr>
        <w:spacing w:after="0" w:line="240" w:lineRule="auto"/>
      </w:pPr>
      <w:r>
        <w:separator/>
      </w:r>
    </w:p>
  </w:endnote>
  <w:endnote w:type="continuationSeparator" w:id="1">
    <w:p w:rsidR="002070D1" w:rsidRDefault="002070D1" w:rsidP="00E15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EF" w:rsidRDefault="00FD2FEF">
    <w:pPr>
      <w:pStyle w:val="a6"/>
      <w:jc w:val="center"/>
    </w:pPr>
    <w:fldSimple w:instr="PAGE   \* MERGEFORMAT">
      <w:r w:rsidR="00D1764E">
        <w:rPr>
          <w:noProof/>
        </w:rPr>
        <w:t>38</w:t>
      </w:r>
    </w:fldSimple>
  </w:p>
  <w:p w:rsidR="00FD2FEF" w:rsidRDefault="00FD2FE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EF" w:rsidRDefault="00AC72F5" w:rsidP="00C80560">
    <w:pPr>
      <w:pStyle w:val="a6"/>
      <w:jc w:val="center"/>
    </w:pPr>
    <w:r>
      <w:rPr>
        <w:noProof/>
      </w:rPr>
    </w:r>
    <w:r>
      <w:pict>
        <v:shapetype id="_x0000_t110" coordsize="21600,21600" o:spt="110" path="m10800,l,10800,10800,21600,21600,10800xe">
          <v:stroke joinstyle="miter"/>
          <v:path gradientshapeok="t" o:connecttype="rect" textboxrect="5400,5400,16200,16200"/>
        </v:shapetype>
        <v:shape id="AutoShape 1" o:spid="_x0000_s2049" type="#_x0000_t110" alt="Light horizontal" style="width:430.5pt;height:3.55pt;flip:y;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" fillcolor="black" stroked="f">
          <v:fill r:id="rId1" o:title="" type="pattern"/>
          <w10:anchorlock/>
        </v:shape>
      </w:pict>
    </w:r>
  </w:p>
  <w:p w:rsidR="00FD2FEF" w:rsidRPr="00464FC6" w:rsidRDefault="00FD2FEF" w:rsidP="00C80560">
    <w:pPr>
      <w:pStyle w:val="a6"/>
      <w:jc w:val="both"/>
      <w:rPr>
        <w:rFonts w:ascii="Times New Roman" w:hAnsi="Times New Roman"/>
        <w:sz w:val="24"/>
      </w:rPr>
    </w:pPr>
    <w:r>
      <w:rPr>
        <w:rFonts w:ascii="Times New Roman" w:hAnsi="Times New Roman"/>
        <w:sz w:val="24"/>
      </w:rPr>
      <w:t xml:space="preserve">ООО «РКЦ» 2022 г.                                                </w:t>
    </w:r>
    <w:r w:rsidRPr="00464FC6">
      <w:rPr>
        <w:rFonts w:ascii="Times New Roman" w:hAnsi="Times New Roman"/>
        <w:sz w:val="24"/>
      </w:rPr>
      <w:fldChar w:fldCharType="begin"/>
    </w:r>
    <w:r w:rsidRPr="00464FC6">
      <w:rPr>
        <w:rFonts w:ascii="Times New Roman" w:hAnsi="Times New Roman"/>
        <w:sz w:val="24"/>
      </w:rPr>
      <w:instrText>PAGE    \* MERGEFORMAT</w:instrText>
    </w:r>
    <w:r w:rsidRPr="00464FC6">
      <w:rPr>
        <w:rFonts w:ascii="Times New Roman" w:hAnsi="Times New Roman"/>
        <w:sz w:val="24"/>
      </w:rPr>
      <w:fldChar w:fldCharType="separate"/>
    </w:r>
    <w:r>
      <w:rPr>
        <w:rFonts w:ascii="Times New Roman" w:hAnsi="Times New Roman"/>
        <w:noProof/>
        <w:sz w:val="24"/>
      </w:rPr>
      <w:t>77</w:t>
    </w:r>
    <w:r w:rsidRPr="00464FC6">
      <w:rPr>
        <w:rFonts w:ascii="Times New Roman" w:hAnsi="Times New Roman"/>
        <w:sz w:val="24"/>
      </w:rPr>
      <w:fldChar w:fldCharType="end"/>
    </w:r>
  </w:p>
  <w:p w:rsidR="00FD2FEF" w:rsidRDefault="00FD2FE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70D1" w:rsidRDefault="002070D1" w:rsidP="00E15FAC">
      <w:pPr>
        <w:spacing w:after="0" w:line="240" w:lineRule="auto"/>
      </w:pPr>
      <w:r>
        <w:separator/>
      </w:r>
    </w:p>
  </w:footnote>
  <w:footnote w:type="continuationSeparator" w:id="1">
    <w:p w:rsidR="002070D1" w:rsidRDefault="002070D1" w:rsidP="00E15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FEF" w:rsidRPr="00AC72F5" w:rsidRDefault="00FD2FEF" w:rsidP="00036FCC">
    <w:pPr>
      <w:pStyle w:val="a4"/>
      <w:jc w:val="center"/>
      <w:rPr>
        <w:rFonts w:ascii="Times New Roman" w:eastAsia="Times New Roman" w:hAnsi="Times New Roman"/>
        <w:sz w:val="24"/>
        <w:szCs w:val="24"/>
      </w:rPr>
    </w:pPr>
    <w:r w:rsidRPr="00AC72F5">
      <w:rPr>
        <w:rFonts w:ascii="Times New Roman" w:eastAsia="Times New Roman" w:hAnsi="Times New Roman"/>
        <w:sz w:val="24"/>
        <w:szCs w:val="24"/>
      </w:rPr>
      <w:t>Внесение изменений в генеральный план муниципального образования</w:t>
    </w:r>
  </w:p>
  <w:p w:rsidR="00FD2FEF" w:rsidRPr="00AC72F5" w:rsidRDefault="00FD2FEF" w:rsidP="00036FCC">
    <w:pPr>
      <w:pStyle w:val="a4"/>
      <w:pBdr>
        <w:bottom w:val="single" w:sz="4" w:space="1" w:color="auto"/>
      </w:pBdr>
      <w:jc w:val="center"/>
      <w:rPr>
        <w:rFonts w:ascii="Times New Roman" w:eastAsia="Times New Roman" w:hAnsi="Times New Roman"/>
        <w:sz w:val="24"/>
        <w:szCs w:val="24"/>
      </w:rPr>
    </w:pPr>
    <w:r w:rsidRPr="00AC72F5">
      <w:rPr>
        <w:rFonts w:ascii="Times New Roman" w:eastAsia="Times New Roman" w:hAnsi="Times New Roman"/>
        <w:sz w:val="24"/>
        <w:szCs w:val="24"/>
      </w:rPr>
      <w:t>Кумакский сельсовет Новоорского района Оренбургской области</w:t>
    </w:r>
  </w:p>
  <w:p w:rsidR="00FD2FEF" w:rsidRPr="00593959" w:rsidRDefault="00FD2FEF" w:rsidP="00036FCC">
    <w:pPr>
      <w:pStyle w:val="a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singleLevel"/>
    <w:tmpl w:val="00000004"/>
    <w:name w:val="WW8Num3"/>
    <w:lvl w:ilvl="0">
      <w:start w:val="1"/>
      <w:numFmt w:val="bullet"/>
      <w:lvlText w:val=""/>
      <w:lvlJc w:val="left"/>
      <w:pPr>
        <w:tabs>
          <w:tab w:val="num" w:pos="1980"/>
        </w:tabs>
        <w:ind w:left="1980" w:hanging="360"/>
      </w:pPr>
      <w:rPr>
        <w:rFonts w:ascii="Symbol" w:hAnsi="Symbol" w:cs="Symbol"/>
        <w:color w:val="auto"/>
      </w:rPr>
    </w:lvl>
  </w:abstractNum>
  <w:abstractNum w:abstractNumId="4">
    <w:nsid w:val="00000005"/>
    <w:multiLevelType w:val="multilevel"/>
    <w:tmpl w:val="00000005"/>
    <w:name w:val="WW8Num4"/>
    <w:lvl w:ilvl="0">
      <w:start w:val="6"/>
      <w:numFmt w:val="decimal"/>
      <w:lvlText w:val="%1."/>
      <w:lvlJc w:val="left"/>
      <w:pPr>
        <w:tabs>
          <w:tab w:val="num" w:pos="0"/>
        </w:tabs>
        <w:ind w:left="928" w:hanging="360"/>
      </w:pPr>
    </w:lvl>
    <w:lvl w:ilvl="1">
      <w:start w:val="1"/>
      <w:numFmt w:val="lowerLetter"/>
      <w:lvlText w:val="%2."/>
      <w:lvlJc w:val="left"/>
      <w:pPr>
        <w:tabs>
          <w:tab w:val="num" w:pos="0"/>
        </w:tabs>
        <w:ind w:left="1648" w:hanging="360"/>
      </w:pPr>
    </w:lvl>
    <w:lvl w:ilvl="2">
      <w:start w:val="1"/>
      <w:numFmt w:val="lowerRoman"/>
      <w:lvlText w:val="%3."/>
      <w:lvlJc w:val="left"/>
      <w:pPr>
        <w:tabs>
          <w:tab w:val="num" w:pos="0"/>
        </w:tabs>
        <w:ind w:left="2368" w:hanging="180"/>
      </w:pPr>
    </w:lvl>
    <w:lvl w:ilvl="3">
      <w:start w:val="1"/>
      <w:numFmt w:val="decimal"/>
      <w:lvlText w:val="%4."/>
      <w:lvlJc w:val="left"/>
      <w:pPr>
        <w:tabs>
          <w:tab w:val="num" w:pos="0"/>
        </w:tabs>
        <w:ind w:left="3088" w:hanging="360"/>
      </w:pPr>
    </w:lvl>
    <w:lvl w:ilvl="4">
      <w:start w:val="1"/>
      <w:numFmt w:val="lowerLetter"/>
      <w:lvlText w:val="%5."/>
      <w:lvlJc w:val="left"/>
      <w:pPr>
        <w:tabs>
          <w:tab w:val="num" w:pos="0"/>
        </w:tabs>
        <w:ind w:left="3808" w:hanging="360"/>
      </w:pPr>
    </w:lvl>
    <w:lvl w:ilvl="5">
      <w:start w:val="1"/>
      <w:numFmt w:val="lowerRoman"/>
      <w:lvlText w:val="%6."/>
      <w:lvlJc w:val="left"/>
      <w:pPr>
        <w:tabs>
          <w:tab w:val="num" w:pos="0"/>
        </w:tabs>
        <w:ind w:left="4528" w:hanging="180"/>
      </w:pPr>
    </w:lvl>
    <w:lvl w:ilvl="6">
      <w:start w:val="1"/>
      <w:numFmt w:val="decimal"/>
      <w:lvlText w:val="%7."/>
      <w:lvlJc w:val="left"/>
      <w:pPr>
        <w:tabs>
          <w:tab w:val="num" w:pos="0"/>
        </w:tabs>
        <w:ind w:left="5248" w:hanging="360"/>
      </w:pPr>
    </w:lvl>
    <w:lvl w:ilvl="7">
      <w:start w:val="1"/>
      <w:numFmt w:val="lowerLetter"/>
      <w:lvlText w:val="%8."/>
      <w:lvlJc w:val="left"/>
      <w:pPr>
        <w:tabs>
          <w:tab w:val="num" w:pos="0"/>
        </w:tabs>
        <w:ind w:left="5968" w:hanging="360"/>
      </w:pPr>
    </w:lvl>
    <w:lvl w:ilvl="8">
      <w:start w:val="1"/>
      <w:numFmt w:val="lowerRoman"/>
      <w:lvlText w:val="%9."/>
      <w:lvlJc w:val="left"/>
      <w:pPr>
        <w:tabs>
          <w:tab w:val="num" w:pos="0"/>
        </w:tabs>
        <w:ind w:left="6688" w:hanging="180"/>
      </w:pPr>
    </w:lvl>
  </w:abstractNum>
  <w:abstractNum w:abstractNumId="5">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7">
    <w:nsid w:val="00000010"/>
    <w:multiLevelType w:val="singleLevel"/>
    <w:tmpl w:val="00000010"/>
    <w:name w:val="WW8Num16"/>
    <w:lvl w:ilvl="0">
      <w:start w:val="1"/>
      <w:numFmt w:val="bullet"/>
      <w:lvlText w:val="−"/>
      <w:lvlJc w:val="left"/>
      <w:pPr>
        <w:tabs>
          <w:tab w:val="num" w:pos="360"/>
        </w:tabs>
        <w:ind w:left="360" w:hanging="360"/>
      </w:pPr>
      <w:rPr>
        <w:rFonts w:ascii="Courier New" w:hAnsi="Courier New"/>
      </w:rPr>
    </w:lvl>
  </w:abstractNum>
  <w:abstractNum w:abstractNumId="8">
    <w:nsid w:val="00000019"/>
    <w:multiLevelType w:val="multilevel"/>
    <w:tmpl w:val="6A9EC332"/>
    <w:name w:val="WW8Num25"/>
    <w:lvl w:ilvl="0">
      <w:start w:val="1"/>
      <w:numFmt w:val="decimal"/>
      <w:lvlText w:val="%1."/>
      <w:lvlJc w:val="left"/>
      <w:pPr>
        <w:tabs>
          <w:tab w:val="num" w:pos="0"/>
        </w:tabs>
        <w:ind w:left="720" w:hanging="360"/>
      </w:p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0000055"/>
    <w:multiLevelType w:val="singleLevel"/>
    <w:tmpl w:val="00000055"/>
    <w:name w:val="WW8Num85"/>
    <w:lvl w:ilvl="0">
      <w:start w:val="1"/>
      <w:numFmt w:val="bullet"/>
      <w:lvlText w:val=""/>
      <w:lvlJc w:val="left"/>
      <w:pPr>
        <w:tabs>
          <w:tab w:val="num" w:pos="0"/>
        </w:tabs>
        <w:ind w:left="720" w:hanging="360"/>
      </w:pPr>
      <w:rPr>
        <w:rFonts w:ascii="Symbol" w:hAnsi="Symbol"/>
      </w:rPr>
    </w:lvl>
  </w:abstractNum>
  <w:abstractNum w:abstractNumId="10">
    <w:nsid w:val="00B007B5"/>
    <w:multiLevelType w:val="hybridMultilevel"/>
    <w:tmpl w:val="DAD47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1EC6763"/>
    <w:multiLevelType w:val="hybridMultilevel"/>
    <w:tmpl w:val="183894BC"/>
    <w:lvl w:ilvl="0" w:tplc="65F84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7A2718"/>
    <w:multiLevelType w:val="multilevel"/>
    <w:tmpl w:val="85045100"/>
    <w:lvl w:ilvl="0">
      <w:start w:val="1"/>
      <w:numFmt w:val="decimal"/>
      <w:lvlText w:val="%1."/>
      <w:lvlJc w:val="left"/>
      <w:pPr>
        <w:ind w:left="720" w:hanging="360"/>
      </w:pPr>
      <w:rPr>
        <w:rFonts w:hint="default"/>
      </w:rPr>
    </w:lvl>
    <w:lvl w:ilvl="1">
      <w:start w:val="9"/>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060F28B5"/>
    <w:multiLevelType w:val="hybridMultilevel"/>
    <w:tmpl w:val="E2628B46"/>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7167744"/>
    <w:multiLevelType w:val="hybridMultilevel"/>
    <w:tmpl w:val="7688BFE2"/>
    <w:lvl w:ilvl="0" w:tplc="04190011">
      <w:start w:val="1"/>
      <w:numFmt w:val="decimal"/>
      <w:lvlText w:val="%1)"/>
      <w:lvlJc w:val="left"/>
      <w:pPr>
        <w:ind w:left="1068" w:hanging="360"/>
      </w:pPr>
      <w:rPr>
        <w:rFonts w:hint="default"/>
      </w:rPr>
    </w:lvl>
    <w:lvl w:ilvl="1" w:tplc="7DD26A86">
      <w:start w:val="1"/>
      <w:numFmt w:val="decimal"/>
      <w:lvlText w:val="%2)"/>
      <w:lvlJc w:val="left"/>
      <w:pPr>
        <w:ind w:left="1803" w:hanging="375"/>
      </w:pPr>
      <w:rPr>
        <w:rFonts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075E4105"/>
    <w:multiLevelType w:val="hybridMultilevel"/>
    <w:tmpl w:val="52ACEDA0"/>
    <w:lvl w:ilvl="0" w:tplc="B12A2C6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2FEE886">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24023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2CFBD6">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0E22A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2C273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820B2C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46479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ABEB6A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95C478C"/>
    <w:multiLevelType w:val="hybridMultilevel"/>
    <w:tmpl w:val="1DCA3C90"/>
    <w:lvl w:ilvl="0" w:tplc="09E024E8">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3054"/>
        </w:tabs>
        <w:ind w:left="3054"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7">
    <w:nsid w:val="098B3D7C"/>
    <w:multiLevelType w:val="hybridMultilevel"/>
    <w:tmpl w:val="F3AC9E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09955D43"/>
    <w:multiLevelType w:val="hybridMultilevel"/>
    <w:tmpl w:val="219A8244"/>
    <w:name w:val="WWNum42"/>
    <w:lvl w:ilvl="0" w:tplc="584483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C0648A"/>
    <w:multiLevelType w:val="hybridMultilevel"/>
    <w:tmpl w:val="94261BF8"/>
    <w:name w:val="WW8Num35"/>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0">
    <w:nsid w:val="0D7028BD"/>
    <w:multiLevelType w:val="multilevel"/>
    <w:tmpl w:val="48961B68"/>
    <w:lvl w:ilvl="0">
      <w:start w:val="1"/>
      <w:numFmt w:val="decimal"/>
      <w:lvlText w:val="%1."/>
      <w:lvlJc w:val="left"/>
      <w:pPr>
        <w:ind w:left="502" w:hanging="360"/>
      </w:p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582" w:hanging="144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1">
    <w:nsid w:val="0EC6744A"/>
    <w:multiLevelType w:val="hybridMultilevel"/>
    <w:tmpl w:val="32EE2262"/>
    <w:lvl w:ilvl="0" w:tplc="235CE4D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0327F97"/>
    <w:multiLevelType w:val="multilevel"/>
    <w:tmpl w:val="0E7E6168"/>
    <w:lvl w:ilvl="0">
      <w:start w:val="2"/>
      <w:numFmt w:val="decimal"/>
      <w:lvlText w:val="%1"/>
      <w:lvlJc w:val="left"/>
      <w:pPr>
        <w:ind w:left="570" w:hanging="570"/>
      </w:pPr>
      <w:rPr>
        <w:rFonts w:hint="default"/>
      </w:rPr>
    </w:lvl>
    <w:lvl w:ilvl="1">
      <w:start w:val="4"/>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nsid w:val="12224545"/>
    <w:multiLevelType w:val="hybridMultilevel"/>
    <w:tmpl w:val="E62EF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2B31422"/>
    <w:multiLevelType w:val="hybridMultilevel"/>
    <w:tmpl w:val="381A8600"/>
    <w:lvl w:ilvl="0" w:tplc="503EB74E">
      <w:start w:val="1"/>
      <w:numFmt w:val="decimal"/>
      <w:lvlText w:val="%1."/>
      <w:lvlJc w:val="left"/>
      <w:pPr>
        <w:ind w:left="137" w:hanging="709"/>
      </w:pPr>
      <w:rPr>
        <w:rFonts w:hint="default"/>
        <w:w w:val="97"/>
        <w:lang w:val="ru-RU" w:eastAsia="en-US" w:bidi="ar-SA"/>
      </w:rPr>
    </w:lvl>
    <w:lvl w:ilvl="1" w:tplc="9C2A67F6">
      <w:numFmt w:val="bullet"/>
      <w:lvlText w:val="•"/>
      <w:lvlJc w:val="left"/>
      <w:pPr>
        <w:ind w:left="1102" w:hanging="709"/>
      </w:pPr>
      <w:rPr>
        <w:rFonts w:hint="default"/>
        <w:lang w:val="ru-RU" w:eastAsia="en-US" w:bidi="ar-SA"/>
      </w:rPr>
    </w:lvl>
    <w:lvl w:ilvl="2" w:tplc="CA3E2340">
      <w:numFmt w:val="bullet"/>
      <w:lvlText w:val="•"/>
      <w:lvlJc w:val="left"/>
      <w:pPr>
        <w:ind w:left="2064" w:hanging="709"/>
      </w:pPr>
      <w:rPr>
        <w:rFonts w:hint="default"/>
        <w:lang w:val="ru-RU" w:eastAsia="en-US" w:bidi="ar-SA"/>
      </w:rPr>
    </w:lvl>
    <w:lvl w:ilvl="3" w:tplc="A936EA5C">
      <w:numFmt w:val="bullet"/>
      <w:lvlText w:val="•"/>
      <w:lvlJc w:val="left"/>
      <w:pPr>
        <w:ind w:left="3026" w:hanging="709"/>
      </w:pPr>
      <w:rPr>
        <w:rFonts w:hint="default"/>
        <w:lang w:val="ru-RU" w:eastAsia="en-US" w:bidi="ar-SA"/>
      </w:rPr>
    </w:lvl>
    <w:lvl w:ilvl="4" w:tplc="7D6E875E">
      <w:numFmt w:val="bullet"/>
      <w:lvlText w:val="•"/>
      <w:lvlJc w:val="left"/>
      <w:pPr>
        <w:ind w:left="3988" w:hanging="709"/>
      </w:pPr>
      <w:rPr>
        <w:rFonts w:hint="default"/>
        <w:lang w:val="ru-RU" w:eastAsia="en-US" w:bidi="ar-SA"/>
      </w:rPr>
    </w:lvl>
    <w:lvl w:ilvl="5" w:tplc="AEC8AB62">
      <w:numFmt w:val="bullet"/>
      <w:lvlText w:val="•"/>
      <w:lvlJc w:val="left"/>
      <w:pPr>
        <w:ind w:left="4950" w:hanging="709"/>
      </w:pPr>
      <w:rPr>
        <w:rFonts w:hint="default"/>
        <w:lang w:val="ru-RU" w:eastAsia="en-US" w:bidi="ar-SA"/>
      </w:rPr>
    </w:lvl>
    <w:lvl w:ilvl="6" w:tplc="6C14ADF2">
      <w:numFmt w:val="bullet"/>
      <w:lvlText w:val="•"/>
      <w:lvlJc w:val="left"/>
      <w:pPr>
        <w:ind w:left="5912" w:hanging="709"/>
      </w:pPr>
      <w:rPr>
        <w:rFonts w:hint="default"/>
        <w:lang w:val="ru-RU" w:eastAsia="en-US" w:bidi="ar-SA"/>
      </w:rPr>
    </w:lvl>
    <w:lvl w:ilvl="7" w:tplc="A01E0F5C">
      <w:numFmt w:val="bullet"/>
      <w:lvlText w:val="•"/>
      <w:lvlJc w:val="left"/>
      <w:pPr>
        <w:ind w:left="6874" w:hanging="709"/>
      </w:pPr>
      <w:rPr>
        <w:rFonts w:hint="default"/>
        <w:lang w:val="ru-RU" w:eastAsia="en-US" w:bidi="ar-SA"/>
      </w:rPr>
    </w:lvl>
    <w:lvl w:ilvl="8" w:tplc="8BA0F170">
      <w:numFmt w:val="bullet"/>
      <w:lvlText w:val="•"/>
      <w:lvlJc w:val="left"/>
      <w:pPr>
        <w:ind w:left="7836" w:hanging="709"/>
      </w:pPr>
      <w:rPr>
        <w:rFonts w:hint="default"/>
        <w:lang w:val="ru-RU" w:eastAsia="en-US" w:bidi="ar-SA"/>
      </w:rPr>
    </w:lvl>
  </w:abstractNum>
  <w:abstractNum w:abstractNumId="25">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200"/>
        </w:tabs>
        <w:ind w:left="120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156F082E"/>
    <w:multiLevelType w:val="hybridMultilevel"/>
    <w:tmpl w:val="BCE64C00"/>
    <w:lvl w:ilvl="0" w:tplc="65F84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6A44804"/>
    <w:multiLevelType w:val="hybridMultilevel"/>
    <w:tmpl w:val="F5880F46"/>
    <w:lvl w:ilvl="0" w:tplc="CB38A16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7D920B0"/>
    <w:multiLevelType w:val="hybridMultilevel"/>
    <w:tmpl w:val="664E5B76"/>
    <w:lvl w:ilvl="0" w:tplc="3A0681A4">
      <w:start w:val="1"/>
      <w:numFmt w:val="bullet"/>
      <w:lvlText w:val="-"/>
      <w:lvlJc w:val="left"/>
      <w:pPr>
        <w:ind w:left="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06342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90355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E9EAAD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24BA1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AA033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8E4D4D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5687D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169D6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195A4C8B"/>
    <w:multiLevelType w:val="multilevel"/>
    <w:tmpl w:val="C8C009E2"/>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nsid w:val="1EEA2F5F"/>
    <w:multiLevelType w:val="hybridMultilevel"/>
    <w:tmpl w:val="32AA314C"/>
    <w:lvl w:ilvl="0" w:tplc="879E2A92">
      <w:start w:val="1"/>
      <w:numFmt w:val="bullet"/>
      <w:lvlText w:val="-"/>
      <w:lvlJc w:val="left"/>
      <w:pPr>
        <w:ind w:left="7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E0F436">
      <w:start w:val="1"/>
      <w:numFmt w:val="bullet"/>
      <w:lvlText w:val="o"/>
      <w:lvlJc w:val="left"/>
      <w:pPr>
        <w:ind w:left="17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CE2BFE">
      <w:start w:val="1"/>
      <w:numFmt w:val="bullet"/>
      <w:lvlText w:val="▪"/>
      <w:lvlJc w:val="left"/>
      <w:pPr>
        <w:ind w:left="2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925766">
      <w:start w:val="1"/>
      <w:numFmt w:val="bullet"/>
      <w:lvlText w:val="•"/>
      <w:lvlJc w:val="left"/>
      <w:pPr>
        <w:ind w:left="32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4C5FC6">
      <w:start w:val="1"/>
      <w:numFmt w:val="bullet"/>
      <w:lvlText w:val="o"/>
      <w:lvlJc w:val="left"/>
      <w:pPr>
        <w:ind w:left="39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A8D500">
      <w:start w:val="1"/>
      <w:numFmt w:val="bullet"/>
      <w:lvlText w:val="▪"/>
      <w:lvlJc w:val="left"/>
      <w:pPr>
        <w:ind w:left="46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AACB26">
      <w:start w:val="1"/>
      <w:numFmt w:val="bullet"/>
      <w:lvlText w:val="•"/>
      <w:lvlJc w:val="left"/>
      <w:pPr>
        <w:ind w:left="53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2CB04">
      <w:start w:val="1"/>
      <w:numFmt w:val="bullet"/>
      <w:lvlText w:val="o"/>
      <w:lvlJc w:val="left"/>
      <w:pPr>
        <w:ind w:left="6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9285AC">
      <w:start w:val="1"/>
      <w:numFmt w:val="bullet"/>
      <w:lvlText w:val="▪"/>
      <w:lvlJc w:val="left"/>
      <w:pPr>
        <w:ind w:left="68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207C7453"/>
    <w:multiLevelType w:val="hybridMultilevel"/>
    <w:tmpl w:val="688AE5A8"/>
    <w:lvl w:ilvl="0" w:tplc="9800C3DC">
      <w:start w:val="10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2FA7ED3"/>
    <w:multiLevelType w:val="hybridMultilevel"/>
    <w:tmpl w:val="770C6EBA"/>
    <w:lvl w:ilvl="0" w:tplc="310E4DB2">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AA06FF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30454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01692A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822029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CA1BD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C41E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12E34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8EAF1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233C65ED"/>
    <w:multiLevelType w:val="hybridMultilevel"/>
    <w:tmpl w:val="110AFF94"/>
    <w:lvl w:ilvl="0" w:tplc="96BE96BA">
      <w:start w:val="1"/>
      <w:numFmt w:val="bullet"/>
      <w:lvlText w:val=""/>
      <w:lvlJc w:val="left"/>
      <w:pPr>
        <w:ind w:left="3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A4FECC">
      <w:start w:val="1"/>
      <w:numFmt w:val="bullet"/>
      <w:lvlText w:val="o"/>
      <w:lvlJc w:val="left"/>
      <w:pPr>
        <w:ind w:left="11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C826558">
      <w:start w:val="1"/>
      <w:numFmt w:val="bullet"/>
      <w:lvlText w:val="▪"/>
      <w:lvlJc w:val="left"/>
      <w:pPr>
        <w:ind w:left="18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08743C">
      <w:start w:val="1"/>
      <w:numFmt w:val="bullet"/>
      <w:lvlText w:val="•"/>
      <w:lvlJc w:val="left"/>
      <w:pPr>
        <w:ind w:left="25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CAACF5A">
      <w:start w:val="1"/>
      <w:numFmt w:val="bullet"/>
      <w:lvlText w:val="o"/>
      <w:lvlJc w:val="left"/>
      <w:pPr>
        <w:ind w:left="33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987118">
      <w:start w:val="1"/>
      <w:numFmt w:val="bullet"/>
      <w:lvlText w:val="▪"/>
      <w:lvlJc w:val="left"/>
      <w:pPr>
        <w:ind w:left="40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7146B5A">
      <w:start w:val="1"/>
      <w:numFmt w:val="bullet"/>
      <w:lvlText w:val="•"/>
      <w:lvlJc w:val="left"/>
      <w:pPr>
        <w:ind w:left="47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642F1EA">
      <w:start w:val="1"/>
      <w:numFmt w:val="bullet"/>
      <w:lvlText w:val="o"/>
      <w:lvlJc w:val="left"/>
      <w:pPr>
        <w:ind w:left="5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14C5DD4">
      <w:start w:val="1"/>
      <w:numFmt w:val="bullet"/>
      <w:lvlText w:val="▪"/>
      <w:lvlJc w:val="left"/>
      <w:pPr>
        <w:ind w:left="6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23471A0C"/>
    <w:multiLevelType w:val="hybridMultilevel"/>
    <w:tmpl w:val="D904EADC"/>
    <w:lvl w:ilvl="0" w:tplc="8C483BA2">
      <w:start w:val="1"/>
      <w:numFmt w:val="decimal"/>
      <w:lvlText w:val="%1."/>
      <w:lvlJc w:val="left"/>
      <w:pPr>
        <w:ind w:left="141" w:hanging="350"/>
      </w:pPr>
      <w:rPr>
        <w:rFonts w:hint="default"/>
        <w:w w:val="94"/>
        <w:lang w:val="ru-RU" w:eastAsia="en-US" w:bidi="ar-SA"/>
      </w:rPr>
    </w:lvl>
    <w:lvl w:ilvl="1" w:tplc="0DA01B70">
      <w:start w:val="1"/>
      <w:numFmt w:val="decimal"/>
      <w:lvlText w:val="%2)"/>
      <w:lvlJc w:val="left"/>
      <w:pPr>
        <w:ind w:left="139" w:hanging="392"/>
      </w:pPr>
      <w:rPr>
        <w:rFonts w:hint="default"/>
        <w:w w:val="98"/>
        <w:lang w:val="ru-RU" w:eastAsia="en-US" w:bidi="ar-SA"/>
      </w:rPr>
    </w:lvl>
    <w:lvl w:ilvl="2" w:tplc="0C94F7BE">
      <w:numFmt w:val="bullet"/>
      <w:lvlText w:val="•"/>
      <w:lvlJc w:val="left"/>
      <w:pPr>
        <w:ind w:left="2328" w:hanging="392"/>
      </w:pPr>
      <w:rPr>
        <w:rFonts w:hint="default"/>
        <w:lang w:val="ru-RU" w:eastAsia="en-US" w:bidi="ar-SA"/>
      </w:rPr>
    </w:lvl>
    <w:lvl w:ilvl="3" w:tplc="E932DA96">
      <w:numFmt w:val="bullet"/>
      <w:lvlText w:val="•"/>
      <w:lvlJc w:val="left"/>
      <w:pPr>
        <w:ind w:left="3257" w:hanging="392"/>
      </w:pPr>
      <w:rPr>
        <w:rFonts w:hint="default"/>
        <w:lang w:val="ru-RU" w:eastAsia="en-US" w:bidi="ar-SA"/>
      </w:rPr>
    </w:lvl>
    <w:lvl w:ilvl="4" w:tplc="43A0D63A">
      <w:numFmt w:val="bullet"/>
      <w:lvlText w:val="•"/>
      <w:lvlJc w:val="left"/>
      <w:pPr>
        <w:ind w:left="4186" w:hanging="392"/>
      </w:pPr>
      <w:rPr>
        <w:rFonts w:hint="default"/>
        <w:lang w:val="ru-RU" w:eastAsia="en-US" w:bidi="ar-SA"/>
      </w:rPr>
    </w:lvl>
    <w:lvl w:ilvl="5" w:tplc="164255C6">
      <w:numFmt w:val="bullet"/>
      <w:lvlText w:val="•"/>
      <w:lvlJc w:val="left"/>
      <w:pPr>
        <w:ind w:left="5115" w:hanging="392"/>
      </w:pPr>
      <w:rPr>
        <w:rFonts w:hint="default"/>
        <w:lang w:val="ru-RU" w:eastAsia="en-US" w:bidi="ar-SA"/>
      </w:rPr>
    </w:lvl>
    <w:lvl w:ilvl="6" w:tplc="14FE90D2">
      <w:numFmt w:val="bullet"/>
      <w:lvlText w:val="•"/>
      <w:lvlJc w:val="left"/>
      <w:pPr>
        <w:ind w:left="6044" w:hanging="392"/>
      </w:pPr>
      <w:rPr>
        <w:rFonts w:hint="default"/>
        <w:lang w:val="ru-RU" w:eastAsia="en-US" w:bidi="ar-SA"/>
      </w:rPr>
    </w:lvl>
    <w:lvl w:ilvl="7" w:tplc="589A861E">
      <w:numFmt w:val="bullet"/>
      <w:lvlText w:val="•"/>
      <w:lvlJc w:val="left"/>
      <w:pPr>
        <w:ind w:left="6973" w:hanging="392"/>
      </w:pPr>
      <w:rPr>
        <w:rFonts w:hint="default"/>
        <w:lang w:val="ru-RU" w:eastAsia="en-US" w:bidi="ar-SA"/>
      </w:rPr>
    </w:lvl>
    <w:lvl w:ilvl="8" w:tplc="A72A9E10">
      <w:numFmt w:val="bullet"/>
      <w:lvlText w:val="•"/>
      <w:lvlJc w:val="left"/>
      <w:pPr>
        <w:ind w:left="7902" w:hanging="392"/>
      </w:pPr>
      <w:rPr>
        <w:rFonts w:hint="default"/>
        <w:lang w:val="ru-RU" w:eastAsia="en-US" w:bidi="ar-SA"/>
      </w:rPr>
    </w:lvl>
  </w:abstractNum>
  <w:abstractNum w:abstractNumId="35">
    <w:nsid w:val="23DC74C4"/>
    <w:multiLevelType w:val="hybridMultilevel"/>
    <w:tmpl w:val="CD40BF68"/>
    <w:lvl w:ilvl="0" w:tplc="A1F47B80">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DC68B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04FEF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BE6C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52CFB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24B7B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801F0">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872EE5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5A935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242E1EEE"/>
    <w:multiLevelType w:val="hybridMultilevel"/>
    <w:tmpl w:val="9D9AB534"/>
    <w:lvl w:ilvl="0" w:tplc="00000002">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4342AC6"/>
    <w:multiLevelType w:val="hybridMultilevel"/>
    <w:tmpl w:val="4B14BA36"/>
    <w:lvl w:ilvl="0" w:tplc="391446C4">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44E908">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9AEE9C">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42D3BC">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A05E6E">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C4FC2C">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543C2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3824DA">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66E98C">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25A97D36"/>
    <w:multiLevelType w:val="hybridMultilevel"/>
    <w:tmpl w:val="DDC67CB8"/>
    <w:lvl w:ilvl="0" w:tplc="070EEBBE">
      <w:start w:val="1"/>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CA91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680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18D77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F2A27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42908E">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867E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B4D5E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F6708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260E1BB7"/>
    <w:multiLevelType w:val="hybridMultilevel"/>
    <w:tmpl w:val="DB26CDE0"/>
    <w:lvl w:ilvl="0" w:tplc="B450FEEE">
      <w:start w:val="7"/>
      <w:numFmt w:val="decimal"/>
      <w:lvlText w:val="%1."/>
      <w:lvlJc w:val="left"/>
      <w:pPr>
        <w:ind w:left="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D8E062">
      <w:start w:val="1"/>
      <w:numFmt w:val="decimal"/>
      <w:lvlText w:val="%2."/>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182C4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9F67334">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68BFD6">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66248DC">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F23124">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4A14B2">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56DD3A">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29C36657"/>
    <w:multiLevelType w:val="hybridMultilevel"/>
    <w:tmpl w:val="B68C8EA0"/>
    <w:lvl w:ilvl="0" w:tplc="0BC27A6E">
      <w:start w:val="2"/>
      <w:numFmt w:val="decimal"/>
      <w:lvlText w:val="%1."/>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50535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66EDF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EA7EB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B27B96">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FCD0A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605CF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8C359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FC5A4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2D555212"/>
    <w:multiLevelType w:val="hybridMultilevel"/>
    <w:tmpl w:val="A074F918"/>
    <w:lvl w:ilvl="0" w:tplc="9FB686D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AE0A3C">
      <w:start w:val="1"/>
      <w:numFmt w:val="bullet"/>
      <w:lvlText w:val=""/>
      <w:lvlJc w:val="left"/>
      <w:pPr>
        <w:ind w:left="15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C404C4A">
      <w:start w:val="1"/>
      <w:numFmt w:val="bullet"/>
      <w:lvlText w:val="▪"/>
      <w:lvlJc w:val="left"/>
      <w:pPr>
        <w:ind w:left="22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8545760">
      <w:start w:val="1"/>
      <w:numFmt w:val="bullet"/>
      <w:lvlText w:val="•"/>
      <w:lvlJc w:val="left"/>
      <w:pPr>
        <w:ind w:left="301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81083AA">
      <w:start w:val="1"/>
      <w:numFmt w:val="bullet"/>
      <w:lvlText w:val="o"/>
      <w:lvlJc w:val="left"/>
      <w:pPr>
        <w:ind w:left="37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AA702E">
      <w:start w:val="1"/>
      <w:numFmt w:val="bullet"/>
      <w:lvlText w:val="▪"/>
      <w:lvlJc w:val="left"/>
      <w:pPr>
        <w:ind w:left="44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A4C00C4">
      <w:start w:val="1"/>
      <w:numFmt w:val="bullet"/>
      <w:lvlText w:val="•"/>
      <w:lvlJc w:val="left"/>
      <w:pPr>
        <w:ind w:left="517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B0FEB2">
      <w:start w:val="1"/>
      <w:numFmt w:val="bullet"/>
      <w:lvlText w:val="o"/>
      <w:lvlJc w:val="left"/>
      <w:pPr>
        <w:ind w:left="58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CC3D66">
      <w:start w:val="1"/>
      <w:numFmt w:val="bullet"/>
      <w:lvlText w:val="▪"/>
      <w:lvlJc w:val="left"/>
      <w:pPr>
        <w:ind w:left="66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nsid w:val="2D6B2DD7"/>
    <w:multiLevelType w:val="hybridMultilevel"/>
    <w:tmpl w:val="863E6D2A"/>
    <w:lvl w:ilvl="0" w:tplc="00000002">
      <w:start w:val="1"/>
      <w:numFmt w:val="bullet"/>
      <w:lvlText w:val=""/>
      <w:lvlJc w:val="left"/>
      <w:pPr>
        <w:ind w:left="36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E0D64D7"/>
    <w:multiLevelType w:val="hybridMultilevel"/>
    <w:tmpl w:val="BA0CE23E"/>
    <w:lvl w:ilvl="0" w:tplc="00000002">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E6C137B"/>
    <w:multiLevelType w:val="hybridMultilevel"/>
    <w:tmpl w:val="16A2A160"/>
    <w:lvl w:ilvl="0" w:tplc="00000006">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FDE0943"/>
    <w:multiLevelType w:val="multilevel"/>
    <w:tmpl w:val="BA56EE4E"/>
    <w:lvl w:ilvl="0">
      <w:start w:val="1"/>
      <w:numFmt w:val="upperRoman"/>
      <w:lvlText w:val="%1."/>
      <w:lvlJc w:val="right"/>
      <w:pPr>
        <w:ind w:left="720" w:hanging="360"/>
      </w:pPr>
    </w:lvl>
    <w:lvl w:ilvl="1">
      <w:start w:val="2"/>
      <w:numFmt w:val="decimal"/>
      <w:isLgl/>
      <w:lvlText w:val="%1.%2"/>
      <w:lvlJc w:val="left"/>
      <w:pPr>
        <w:ind w:left="810" w:hanging="450"/>
      </w:pPr>
      <w:rPr>
        <w:rFonts w:hint="default"/>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1800" w:hanging="1440"/>
      </w:pPr>
      <w:rPr>
        <w:rFonts w:hint="default"/>
        <w:u w:val="none"/>
      </w:rPr>
    </w:lvl>
  </w:abstractNum>
  <w:abstractNum w:abstractNumId="46">
    <w:nsid w:val="382C3E68"/>
    <w:multiLevelType w:val="hybridMultilevel"/>
    <w:tmpl w:val="06068A54"/>
    <w:lvl w:ilvl="0" w:tplc="3BDE2594">
      <w:start w:val="1"/>
      <w:numFmt w:val="decimal"/>
      <w:pStyle w:val="a"/>
      <w:lvlText w:val="%1."/>
      <w:lvlJc w:val="left"/>
      <w:pPr>
        <w:ind w:left="2321" w:hanging="14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38345307"/>
    <w:multiLevelType w:val="multilevel"/>
    <w:tmpl w:val="D7F2FCD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pStyle w:val="S4"/>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8">
    <w:nsid w:val="39B773CB"/>
    <w:multiLevelType w:val="hybridMultilevel"/>
    <w:tmpl w:val="26D05BCC"/>
    <w:lvl w:ilvl="0" w:tplc="CB38A162">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39B80C11"/>
    <w:multiLevelType w:val="hybridMultilevel"/>
    <w:tmpl w:val="0F80F7B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A0351FA"/>
    <w:multiLevelType w:val="hybridMultilevel"/>
    <w:tmpl w:val="4B6240F0"/>
    <w:lvl w:ilvl="0" w:tplc="8CD6562C">
      <w:start w:val="1"/>
      <w:numFmt w:val="bullet"/>
      <w:lvlText w:val="-"/>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9AB60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FCB5D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C8D89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12E74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365D2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865DE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E67F7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B2C1D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nsid w:val="3A852DFF"/>
    <w:multiLevelType w:val="hybridMultilevel"/>
    <w:tmpl w:val="B40473C6"/>
    <w:lvl w:ilvl="0" w:tplc="CB38A16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C24704D"/>
    <w:multiLevelType w:val="hybridMultilevel"/>
    <w:tmpl w:val="DD9A082C"/>
    <w:lvl w:ilvl="0" w:tplc="BE2E7D8C">
      <w:start w:val="30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CCA611C"/>
    <w:multiLevelType w:val="hybridMultilevel"/>
    <w:tmpl w:val="BD62F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3CFD69CD"/>
    <w:multiLevelType w:val="hybridMultilevel"/>
    <w:tmpl w:val="4A669A94"/>
    <w:lvl w:ilvl="0" w:tplc="00000002">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E190C54"/>
    <w:multiLevelType w:val="multilevel"/>
    <w:tmpl w:val="BC78C374"/>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6">
    <w:nsid w:val="3FB533BB"/>
    <w:multiLevelType w:val="hybridMultilevel"/>
    <w:tmpl w:val="821AC692"/>
    <w:lvl w:ilvl="0" w:tplc="5094A8EA">
      <w:start w:val="1"/>
      <w:numFmt w:val="bullet"/>
      <w:lvlText w:val="-"/>
      <w:lvlJc w:val="left"/>
      <w:pPr>
        <w:ind w:left="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89A34EA">
      <w:start w:val="1"/>
      <w:numFmt w:val="bullet"/>
      <w:lvlText w:val="o"/>
      <w:lvlJc w:val="left"/>
      <w:pPr>
        <w:ind w:left="11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0A09D18">
      <w:start w:val="1"/>
      <w:numFmt w:val="bullet"/>
      <w:lvlText w:val="▪"/>
      <w:lvlJc w:val="left"/>
      <w:pPr>
        <w:ind w:left="18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B3E3A1A">
      <w:start w:val="1"/>
      <w:numFmt w:val="bullet"/>
      <w:lvlText w:val="•"/>
      <w:lvlJc w:val="left"/>
      <w:pPr>
        <w:ind w:left="26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5128FAE4">
      <w:start w:val="1"/>
      <w:numFmt w:val="bullet"/>
      <w:lvlText w:val="o"/>
      <w:lvlJc w:val="left"/>
      <w:pPr>
        <w:ind w:left="33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42A1CDE">
      <w:start w:val="1"/>
      <w:numFmt w:val="bullet"/>
      <w:lvlText w:val="▪"/>
      <w:lvlJc w:val="left"/>
      <w:pPr>
        <w:ind w:left="40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2CAA288">
      <w:start w:val="1"/>
      <w:numFmt w:val="bullet"/>
      <w:lvlText w:val="•"/>
      <w:lvlJc w:val="left"/>
      <w:pPr>
        <w:ind w:left="47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49A2594">
      <w:start w:val="1"/>
      <w:numFmt w:val="bullet"/>
      <w:lvlText w:val="o"/>
      <w:lvlJc w:val="left"/>
      <w:pPr>
        <w:ind w:left="54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132A21C">
      <w:start w:val="1"/>
      <w:numFmt w:val="bullet"/>
      <w:lvlText w:val="▪"/>
      <w:lvlJc w:val="left"/>
      <w:pPr>
        <w:ind w:left="62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7">
    <w:nsid w:val="402E7890"/>
    <w:multiLevelType w:val="hybridMultilevel"/>
    <w:tmpl w:val="E2AEEB94"/>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58">
    <w:nsid w:val="409713E5"/>
    <w:multiLevelType w:val="hybridMultilevel"/>
    <w:tmpl w:val="C06EF3DA"/>
    <w:lvl w:ilvl="0" w:tplc="A3846A6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2422CD9"/>
    <w:multiLevelType w:val="hybridMultilevel"/>
    <w:tmpl w:val="676C1C0C"/>
    <w:lvl w:ilvl="0" w:tplc="2F924B1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0">
    <w:nsid w:val="42766595"/>
    <w:multiLevelType w:val="hybridMultilevel"/>
    <w:tmpl w:val="937C7E1C"/>
    <w:lvl w:ilvl="0" w:tplc="00000002">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41F0F6A"/>
    <w:multiLevelType w:val="hybridMultilevel"/>
    <w:tmpl w:val="1BA6F5F2"/>
    <w:lvl w:ilvl="0" w:tplc="CE2878C0">
      <w:start w:val="1"/>
      <w:numFmt w:val="bullet"/>
      <w:lvlText w:val="-"/>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94DB2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68AE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A4D50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42F2C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9C2782">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EC02C0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44E58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A2A67B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488B4DED"/>
    <w:multiLevelType w:val="hybridMultilevel"/>
    <w:tmpl w:val="C63EE510"/>
    <w:lvl w:ilvl="0" w:tplc="408CBEA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E053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72D8B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33460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36BDB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4019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50833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54999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C858C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49063097"/>
    <w:multiLevelType w:val="hybridMultilevel"/>
    <w:tmpl w:val="ACA26352"/>
    <w:lvl w:ilvl="0" w:tplc="A410934A">
      <w:start w:val="6"/>
      <w:numFmt w:val="upperRoman"/>
      <w:lvlText w:val="%1."/>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BEDFE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A234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10B79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32A8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AAFF8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B46C23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D09CC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584BB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nsid w:val="49810F42"/>
    <w:multiLevelType w:val="multilevel"/>
    <w:tmpl w:val="A9F839FE"/>
    <w:lvl w:ilvl="0">
      <w:start w:val="1"/>
      <w:numFmt w:val="decimal"/>
      <w:lvlText w:val="%1."/>
      <w:lvlJc w:val="left"/>
      <w:pPr>
        <w:ind w:left="720" w:hanging="360"/>
      </w:pPr>
      <w:rPr>
        <w:rFonts w:hint="default"/>
      </w:rPr>
    </w:lvl>
    <w:lvl w:ilvl="1">
      <w:start w:val="5"/>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nsid w:val="4A3A69F3"/>
    <w:multiLevelType w:val="hybridMultilevel"/>
    <w:tmpl w:val="ABD21E8A"/>
    <w:lvl w:ilvl="0" w:tplc="DC125E96">
      <w:start w:val="1"/>
      <w:numFmt w:val="decimal"/>
      <w:lvlText w:val="%1)"/>
      <w:lvlJc w:val="left"/>
      <w:pPr>
        <w:ind w:left="1294" w:hanging="306"/>
      </w:pPr>
      <w:rPr>
        <w:rFonts w:ascii="Times New Roman" w:eastAsia="Times New Roman" w:hAnsi="Times New Roman" w:cs="Times New Roman" w:hint="default"/>
        <w:b w:val="0"/>
        <w:bCs w:val="0"/>
        <w:i w:val="0"/>
        <w:iCs w:val="0"/>
        <w:w w:val="95"/>
        <w:sz w:val="29"/>
        <w:szCs w:val="29"/>
        <w:lang w:val="ru-RU" w:eastAsia="en-US" w:bidi="ar-SA"/>
      </w:rPr>
    </w:lvl>
    <w:lvl w:ilvl="1" w:tplc="31AE5C7E">
      <w:numFmt w:val="bullet"/>
      <w:lvlText w:val="•"/>
      <w:lvlJc w:val="left"/>
      <w:pPr>
        <w:ind w:left="2146" w:hanging="306"/>
      </w:pPr>
      <w:rPr>
        <w:rFonts w:hint="default"/>
        <w:lang w:val="ru-RU" w:eastAsia="en-US" w:bidi="ar-SA"/>
      </w:rPr>
    </w:lvl>
    <w:lvl w:ilvl="2" w:tplc="A2ECA180">
      <w:numFmt w:val="bullet"/>
      <w:lvlText w:val="•"/>
      <w:lvlJc w:val="left"/>
      <w:pPr>
        <w:ind w:left="2992" w:hanging="306"/>
      </w:pPr>
      <w:rPr>
        <w:rFonts w:hint="default"/>
        <w:lang w:val="ru-RU" w:eastAsia="en-US" w:bidi="ar-SA"/>
      </w:rPr>
    </w:lvl>
    <w:lvl w:ilvl="3" w:tplc="2272BA62">
      <w:numFmt w:val="bullet"/>
      <w:lvlText w:val="•"/>
      <w:lvlJc w:val="left"/>
      <w:pPr>
        <w:ind w:left="3838" w:hanging="306"/>
      </w:pPr>
      <w:rPr>
        <w:rFonts w:hint="default"/>
        <w:lang w:val="ru-RU" w:eastAsia="en-US" w:bidi="ar-SA"/>
      </w:rPr>
    </w:lvl>
    <w:lvl w:ilvl="4" w:tplc="F4EA6112">
      <w:numFmt w:val="bullet"/>
      <w:lvlText w:val="•"/>
      <w:lvlJc w:val="left"/>
      <w:pPr>
        <w:ind w:left="4684" w:hanging="306"/>
      </w:pPr>
      <w:rPr>
        <w:rFonts w:hint="default"/>
        <w:lang w:val="ru-RU" w:eastAsia="en-US" w:bidi="ar-SA"/>
      </w:rPr>
    </w:lvl>
    <w:lvl w:ilvl="5" w:tplc="46CEB7CC">
      <w:numFmt w:val="bullet"/>
      <w:lvlText w:val="•"/>
      <w:lvlJc w:val="left"/>
      <w:pPr>
        <w:ind w:left="5530" w:hanging="306"/>
      </w:pPr>
      <w:rPr>
        <w:rFonts w:hint="default"/>
        <w:lang w:val="ru-RU" w:eastAsia="en-US" w:bidi="ar-SA"/>
      </w:rPr>
    </w:lvl>
    <w:lvl w:ilvl="6" w:tplc="95927592">
      <w:numFmt w:val="bullet"/>
      <w:lvlText w:val="•"/>
      <w:lvlJc w:val="left"/>
      <w:pPr>
        <w:ind w:left="6376" w:hanging="306"/>
      </w:pPr>
      <w:rPr>
        <w:rFonts w:hint="default"/>
        <w:lang w:val="ru-RU" w:eastAsia="en-US" w:bidi="ar-SA"/>
      </w:rPr>
    </w:lvl>
    <w:lvl w:ilvl="7" w:tplc="E7CAC226">
      <w:numFmt w:val="bullet"/>
      <w:lvlText w:val="•"/>
      <w:lvlJc w:val="left"/>
      <w:pPr>
        <w:ind w:left="7222" w:hanging="306"/>
      </w:pPr>
      <w:rPr>
        <w:rFonts w:hint="default"/>
        <w:lang w:val="ru-RU" w:eastAsia="en-US" w:bidi="ar-SA"/>
      </w:rPr>
    </w:lvl>
    <w:lvl w:ilvl="8" w:tplc="B0CE6D4E">
      <w:numFmt w:val="bullet"/>
      <w:lvlText w:val="•"/>
      <w:lvlJc w:val="left"/>
      <w:pPr>
        <w:ind w:left="8068" w:hanging="306"/>
      </w:pPr>
      <w:rPr>
        <w:rFonts w:hint="default"/>
        <w:lang w:val="ru-RU" w:eastAsia="en-US" w:bidi="ar-SA"/>
      </w:rPr>
    </w:lvl>
  </w:abstractNum>
  <w:abstractNum w:abstractNumId="66">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67">
    <w:nsid w:val="4BAA723A"/>
    <w:multiLevelType w:val="hybridMultilevel"/>
    <w:tmpl w:val="F3D2677E"/>
    <w:lvl w:ilvl="0" w:tplc="CF744FDE">
      <w:start w:val="1"/>
      <w:numFmt w:val="bullet"/>
      <w:lvlText w:val="-"/>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94B994">
      <w:start w:val="1"/>
      <w:numFmt w:val="bullet"/>
      <w:lvlText w:val="o"/>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AE4998">
      <w:start w:val="1"/>
      <w:numFmt w:val="bullet"/>
      <w:lvlText w:val="▪"/>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5E8AC8">
      <w:start w:val="1"/>
      <w:numFmt w:val="bullet"/>
      <w:lvlText w:val="•"/>
      <w:lvlJc w:val="left"/>
      <w:pPr>
        <w:ind w:left="3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CEC43E">
      <w:start w:val="1"/>
      <w:numFmt w:val="bullet"/>
      <w:lvlText w:val="o"/>
      <w:lvlJc w:val="left"/>
      <w:pPr>
        <w:ind w:left="3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34C284">
      <w:start w:val="1"/>
      <w:numFmt w:val="bullet"/>
      <w:lvlText w:val="▪"/>
      <w:lvlJc w:val="left"/>
      <w:pPr>
        <w:ind w:left="4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60BBE6">
      <w:start w:val="1"/>
      <w:numFmt w:val="bullet"/>
      <w:lvlText w:val="•"/>
      <w:lvlJc w:val="left"/>
      <w:pPr>
        <w:ind w:left="5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24D384">
      <w:start w:val="1"/>
      <w:numFmt w:val="bullet"/>
      <w:lvlText w:val="o"/>
      <w:lvlJc w:val="left"/>
      <w:pPr>
        <w:ind w:left="6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7A0CFA">
      <w:start w:val="1"/>
      <w:numFmt w:val="bullet"/>
      <w:lvlText w:val="▪"/>
      <w:lvlJc w:val="left"/>
      <w:pPr>
        <w:ind w:left="6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4D266434"/>
    <w:multiLevelType w:val="hybridMultilevel"/>
    <w:tmpl w:val="F782BA84"/>
    <w:lvl w:ilvl="0" w:tplc="65F848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3B332DE"/>
    <w:multiLevelType w:val="hybridMultilevel"/>
    <w:tmpl w:val="A29EEFF0"/>
    <w:lvl w:ilvl="0" w:tplc="589E423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0">
    <w:nsid w:val="55630AD9"/>
    <w:multiLevelType w:val="hybridMultilevel"/>
    <w:tmpl w:val="C73282D6"/>
    <w:lvl w:ilvl="0" w:tplc="00000006">
      <w:start w:val="1"/>
      <w:numFmt w:val="bullet"/>
      <w:lvlText w:val=""/>
      <w:lvlJc w:val="left"/>
      <w:pPr>
        <w:ind w:left="720" w:hanging="360"/>
      </w:pPr>
      <w:rPr>
        <w:rFonts w:ascii="Symbol" w:hAnsi="Symbo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9351D28"/>
    <w:multiLevelType w:val="hybridMultilevel"/>
    <w:tmpl w:val="4924414A"/>
    <w:lvl w:ilvl="0" w:tplc="1144C0C2">
      <w:start w:val="1"/>
      <w:numFmt w:val="decimal"/>
      <w:lvlText w:val="%1."/>
      <w:lvlJc w:val="left"/>
      <w:pPr>
        <w:ind w:left="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2DD70">
      <w:start w:val="1"/>
      <w:numFmt w:val="lowerLetter"/>
      <w:lvlText w:val="%2"/>
      <w:lvlJc w:val="left"/>
      <w:pPr>
        <w:ind w:left="16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E46A44">
      <w:start w:val="1"/>
      <w:numFmt w:val="lowerRoman"/>
      <w:lvlText w:val="%3"/>
      <w:lvlJc w:val="left"/>
      <w:pPr>
        <w:ind w:left="23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F4A788">
      <w:start w:val="1"/>
      <w:numFmt w:val="decimal"/>
      <w:lvlText w:val="%4"/>
      <w:lvlJc w:val="left"/>
      <w:pPr>
        <w:ind w:left="3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642300">
      <w:start w:val="1"/>
      <w:numFmt w:val="lowerLetter"/>
      <w:lvlText w:val="%5"/>
      <w:lvlJc w:val="left"/>
      <w:pPr>
        <w:ind w:left="3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0E31E4">
      <w:start w:val="1"/>
      <w:numFmt w:val="lowerRoman"/>
      <w:lvlText w:val="%6"/>
      <w:lvlJc w:val="left"/>
      <w:pPr>
        <w:ind w:left="4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FC3C1A">
      <w:start w:val="1"/>
      <w:numFmt w:val="decimal"/>
      <w:lvlText w:val="%7"/>
      <w:lvlJc w:val="left"/>
      <w:pPr>
        <w:ind w:left="5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69E2A56">
      <w:start w:val="1"/>
      <w:numFmt w:val="lowerLetter"/>
      <w:lvlText w:val="%8"/>
      <w:lvlJc w:val="left"/>
      <w:pPr>
        <w:ind w:left="5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B45D52">
      <w:start w:val="1"/>
      <w:numFmt w:val="lowerRoman"/>
      <w:lvlText w:val="%9"/>
      <w:lvlJc w:val="left"/>
      <w:pPr>
        <w:ind w:left="6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nsid w:val="63B56D26"/>
    <w:multiLevelType w:val="hybridMultilevel"/>
    <w:tmpl w:val="464E73D4"/>
    <w:lvl w:ilvl="0" w:tplc="EF423D7C">
      <w:start w:val="1"/>
      <w:numFmt w:val="decimal"/>
      <w:lvlText w:val="%1)"/>
      <w:lvlJc w:val="left"/>
      <w:pPr>
        <w:ind w:left="137" w:hanging="450"/>
      </w:pPr>
      <w:rPr>
        <w:rFonts w:hint="default"/>
        <w:w w:val="98"/>
        <w:lang w:val="ru-RU" w:eastAsia="en-US" w:bidi="ar-SA"/>
      </w:rPr>
    </w:lvl>
    <w:lvl w:ilvl="1" w:tplc="4AB0C2A6">
      <w:numFmt w:val="bullet"/>
      <w:lvlText w:val="•"/>
      <w:lvlJc w:val="left"/>
      <w:pPr>
        <w:ind w:left="1102" w:hanging="450"/>
      </w:pPr>
      <w:rPr>
        <w:rFonts w:hint="default"/>
        <w:lang w:val="ru-RU" w:eastAsia="en-US" w:bidi="ar-SA"/>
      </w:rPr>
    </w:lvl>
    <w:lvl w:ilvl="2" w:tplc="D068BF0E">
      <w:numFmt w:val="bullet"/>
      <w:lvlText w:val="•"/>
      <w:lvlJc w:val="left"/>
      <w:pPr>
        <w:ind w:left="2064" w:hanging="450"/>
      </w:pPr>
      <w:rPr>
        <w:rFonts w:hint="default"/>
        <w:lang w:val="ru-RU" w:eastAsia="en-US" w:bidi="ar-SA"/>
      </w:rPr>
    </w:lvl>
    <w:lvl w:ilvl="3" w:tplc="276EF54A">
      <w:numFmt w:val="bullet"/>
      <w:lvlText w:val="•"/>
      <w:lvlJc w:val="left"/>
      <w:pPr>
        <w:ind w:left="3026" w:hanging="450"/>
      </w:pPr>
      <w:rPr>
        <w:rFonts w:hint="default"/>
        <w:lang w:val="ru-RU" w:eastAsia="en-US" w:bidi="ar-SA"/>
      </w:rPr>
    </w:lvl>
    <w:lvl w:ilvl="4" w:tplc="B22E0B94">
      <w:numFmt w:val="bullet"/>
      <w:lvlText w:val="•"/>
      <w:lvlJc w:val="left"/>
      <w:pPr>
        <w:ind w:left="3988" w:hanging="450"/>
      </w:pPr>
      <w:rPr>
        <w:rFonts w:hint="default"/>
        <w:lang w:val="ru-RU" w:eastAsia="en-US" w:bidi="ar-SA"/>
      </w:rPr>
    </w:lvl>
    <w:lvl w:ilvl="5" w:tplc="6CF0A83E">
      <w:numFmt w:val="bullet"/>
      <w:lvlText w:val="•"/>
      <w:lvlJc w:val="left"/>
      <w:pPr>
        <w:ind w:left="4950" w:hanging="450"/>
      </w:pPr>
      <w:rPr>
        <w:rFonts w:hint="default"/>
        <w:lang w:val="ru-RU" w:eastAsia="en-US" w:bidi="ar-SA"/>
      </w:rPr>
    </w:lvl>
    <w:lvl w:ilvl="6" w:tplc="FCBE95AE">
      <w:numFmt w:val="bullet"/>
      <w:lvlText w:val="•"/>
      <w:lvlJc w:val="left"/>
      <w:pPr>
        <w:ind w:left="5912" w:hanging="450"/>
      </w:pPr>
      <w:rPr>
        <w:rFonts w:hint="default"/>
        <w:lang w:val="ru-RU" w:eastAsia="en-US" w:bidi="ar-SA"/>
      </w:rPr>
    </w:lvl>
    <w:lvl w:ilvl="7" w:tplc="B5AC031A">
      <w:numFmt w:val="bullet"/>
      <w:lvlText w:val="•"/>
      <w:lvlJc w:val="left"/>
      <w:pPr>
        <w:ind w:left="6874" w:hanging="450"/>
      </w:pPr>
      <w:rPr>
        <w:rFonts w:hint="default"/>
        <w:lang w:val="ru-RU" w:eastAsia="en-US" w:bidi="ar-SA"/>
      </w:rPr>
    </w:lvl>
    <w:lvl w:ilvl="8" w:tplc="60701C18">
      <w:numFmt w:val="bullet"/>
      <w:lvlText w:val="•"/>
      <w:lvlJc w:val="left"/>
      <w:pPr>
        <w:ind w:left="7836" w:hanging="450"/>
      </w:pPr>
      <w:rPr>
        <w:rFonts w:hint="default"/>
        <w:lang w:val="ru-RU" w:eastAsia="en-US" w:bidi="ar-SA"/>
      </w:rPr>
    </w:lvl>
  </w:abstractNum>
  <w:abstractNum w:abstractNumId="73">
    <w:nsid w:val="67C77B87"/>
    <w:multiLevelType w:val="hybridMultilevel"/>
    <w:tmpl w:val="6D0CF7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111F53"/>
    <w:multiLevelType w:val="hybridMultilevel"/>
    <w:tmpl w:val="B1348440"/>
    <w:lvl w:ilvl="0" w:tplc="248682CA">
      <w:start w:val="1"/>
      <w:numFmt w:val="upperRoman"/>
      <w:lvlText w:val="%1."/>
      <w:lvlJc w:val="left"/>
      <w:pPr>
        <w:ind w:left="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C83B1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84A35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0C400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D0A76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28D31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EAB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109A1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04AEB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6DBC063D"/>
    <w:multiLevelType w:val="hybridMultilevel"/>
    <w:tmpl w:val="20C8FEC2"/>
    <w:lvl w:ilvl="0" w:tplc="FF48118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1F89714">
      <w:start w:val="1"/>
      <w:numFmt w:val="bullet"/>
      <w:lvlText w:val="o"/>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988EEE">
      <w:start w:val="1"/>
      <w:numFmt w:val="bullet"/>
      <w:lvlText w:val="▪"/>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44A6D2">
      <w:start w:val="1"/>
      <w:numFmt w:val="bullet"/>
      <w:lvlText w:val="•"/>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7C2C58">
      <w:start w:val="1"/>
      <w:numFmt w:val="bullet"/>
      <w:lvlText w:val="o"/>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E49A96">
      <w:start w:val="1"/>
      <w:numFmt w:val="bullet"/>
      <w:lvlText w:val="▪"/>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1EEB7A">
      <w:start w:val="1"/>
      <w:numFmt w:val="bullet"/>
      <w:lvlText w:val="•"/>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4095AE">
      <w:start w:val="1"/>
      <w:numFmt w:val="bullet"/>
      <w:lvlText w:val="o"/>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62723C">
      <w:start w:val="1"/>
      <w:numFmt w:val="bullet"/>
      <w:lvlText w:val="▪"/>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710F2546"/>
    <w:multiLevelType w:val="hybridMultilevel"/>
    <w:tmpl w:val="5CA2145E"/>
    <w:lvl w:ilvl="0" w:tplc="B6A2E912">
      <w:numFmt w:val="bullet"/>
      <w:lvlText w:val="-"/>
      <w:lvlJc w:val="left"/>
      <w:pPr>
        <w:ind w:left="137" w:hanging="305"/>
      </w:pPr>
      <w:rPr>
        <w:rFonts w:ascii="Times New Roman" w:eastAsia="Times New Roman" w:hAnsi="Times New Roman" w:cs="Times New Roman" w:hint="default"/>
        <w:w w:val="89"/>
        <w:lang w:val="ru-RU" w:eastAsia="en-US" w:bidi="ar-SA"/>
      </w:rPr>
    </w:lvl>
    <w:lvl w:ilvl="1" w:tplc="1700C48C">
      <w:numFmt w:val="bullet"/>
      <w:lvlText w:val="•"/>
      <w:lvlJc w:val="left"/>
      <w:pPr>
        <w:ind w:left="1102" w:hanging="305"/>
      </w:pPr>
      <w:rPr>
        <w:rFonts w:hint="default"/>
        <w:lang w:val="ru-RU" w:eastAsia="en-US" w:bidi="ar-SA"/>
      </w:rPr>
    </w:lvl>
    <w:lvl w:ilvl="2" w:tplc="D88042FA">
      <w:numFmt w:val="bullet"/>
      <w:lvlText w:val="•"/>
      <w:lvlJc w:val="left"/>
      <w:pPr>
        <w:ind w:left="2064" w:hanging="305"/>
      </w:pPr>
      <w:rPr>
        <w:rFonts w:hint="default"/>
        <w:lang w:val="ru-RU" w:eastAsia="en-US" w:bidi="ar-SA"/>
      </w:rPr>
    </w:lvl>
    <w:lvl w:ilvl="3" w:tplc="023896EE">
      <w:numFmt w:val="bullet"/>
      <w:lvlText w:val="•"/>
      <w:lvlJc w:val="left"/>
      <w:pPr>
        <w:ind w:left="3026" w:hanging="305"/>
      </w:pPr>
      <w:rPr>
        <w:rFonts w:hint="default"/>
        <w:lang w:val="ru-RU" w:eastAsia="en-US" w:bidi="ar-SA"/>
      </w:rPr>
    </w:lvl>
    <w:lvl w:ilvl="4" w:tplc="C8E2FF66">
      <w:numFmt w:val="bullet"/>
      <w:lvlText w:val="•"/>
      <w:lvlJc w:val="left"/>
      <w:pPr>
        <w:ind w:left="3988" w:hanging="305"/>
      </w:pPr>
      <w:rPr>
        <w:rFonts w:hint="default"/>
        <w:lang w:val="ru-RU" w:eastAsia="en-US" w:bidi="ar-SA"/>
      </w:rPr>
    </w:lvl>
    <w:lvl w:ilvl="5" w:tplc="74AEB7C6">
      <w:numFmt w:val="bullet"/>
      <w:lvlText w:val="•"/>
      <w:lvlJc w:val="left"/>
      <w:pPr>
        <w:ind w:left="4950" w:hanging="305"/>
      </w:pPr>
      <w:rPr>
        <w:rFonts w:hint="default"/>
        <w:lang w:val="ru-RU" w:eastAsia="en-US" w:bidi="ar-SA"/>
      </w:rPr>
    </w:lvl>
    <w:lvl w:ilvl="6" w:tplc="C6808E5A">
      <w:numFmt w:val="bullet"/>
      <w:lvlText w:val="•"/>
      <w:lvlJc w:val="left"/>
      <w:pPr>
        <w:ind w:left="5912" w:hanging="305"/>
      </w:pPr>
      <w:rPr>
        <w:rFonts w:hint="default"/>
        <w:lang w:val="ru-RU" w:eastAsia="en-US" w:bidi="ar-SA"/>
      </w:rPr>
    </w:lvl>
    <w:lvl w:ilvl="7" w:tplc="92346EAA">
      <w:numFmt w:val="bullet"/>
      <w:lvlText w:val="•"/>
      <w:lvlJc w:val="left"/>
      <w:pPr>
        <w:ind w:left="6874" w:hanging="305"/>
      </w:pPr>
      <w:rPr>
        <w:rFonts w:hint="default"/>
        <w:lang w:val="ru-RU" w:eastAsia="en-US" w:bidi="ar-SA"/>
      </w:rPr>
    </w:lvl>
    <w:lvl w:ilvl="8" w:tplc="091A9108">
      <w:numFmt w:val="bullet"/>
      <w:lvlText w:val="•"/>
      <w:lvlJc w:val="left"/>
      <w:pPr>
        <w:ind w:left="7836" w:hanging="305"/>
      </w:pPr>
      <w:rPr>
        <w:rFonts w:hint="default"/>
        <w:lang w:val="ru-RU" w:eastAsia="en-US" w:bidi="ar-SA"/>
      </w:rPr>
    </w:lvl>
  </w:abstractNum>
  <w:abstractNum w:abstractNumId="77">
    <w:nsid w:val="75AB6C51"/>
    <w:multiLevelType w:val="multilevel"/>
    <w:tmpl w:val="0DDCF5F4"/>
    <w:lvl w:ilvl="0">
      <w:start w:val="1"/>
      <w:numFmt w:val="decimal"/>
      <w:lvlText w:val="%1."/>
      <w:lvlJc w:val="left"/>
      <w:pPr>
        <w:ind w:left="720" w:hanging="360"/>
      </w:p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8">
    <w:nsid w:val="785F34B8"/>
    <w:multiLevelType w:val="multilevel"/>
    <w:tmpl w:val="7B30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nsid w:val="78650CFF"/>
    <w:multiLevelType w:val="hybridMultilevel"/>
    <w:tmpl w:val="9314E1E4"/>
    <w:lvl w:ilvl="0" w:tplc="66FA17EC">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EF36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1EFF1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20B84E">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EE15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E8340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7EC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808D1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2405F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7A2F1D97"/>
    <w:multiLevelType w:val="hybridMultilevel"/>
    <w:tmpl w:val="BD62F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7A7B0191"/>
    <w:multiLevelType w:val="hybridMultilevel"/>
    <w:tmpl w:val="6BF28C34"/>
    <w:lvl w:ilvl="0" w:tplc="35ECFFDA">
      <w:start w:val="1"/>
      <w:numFmt w:val="bullet"/>
      <w:lvlText w:val="–"/>
      <w:lvlJc w:val="left"/>
      <w:pPr>
        <w:ind w:left="1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5E0B1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3A84C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C4D0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886BF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52AC0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DA9D1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0CD7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56A54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7B0A714E"/>
    <w:multiLevelType w:val="hybridMultilevel"/>
    <w:tmpl w:val="EAB60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C3E266D"/>
    <w:multiLevelType w:val="hybridMultilevel"/>
    <w:tmpl w:val="95626502"/>
    <w:lvl w:ilvl="0" w:tplc="5DC0EBD6">
      <w:start w:val="1"/>
      <w:numFmt w:val="bullet"/>
      <w:pStyle w:val="2"/>
      <w:lvlText w:val=""/>
      <w:lvlJc w:val="left"/>
      <w:pPr>
        <w:tabs>
          <w:tab w:val="num" w:pos="2280"/>
        </w:tabs>
        <w:ind w:left="228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69"/>
  </w:num>
  <w:num w:numId="2">
    <w:abstractNumId w:val="0"/>
  </w:num>
  <w:num w:numId="3">
    <w:abstractNumId w:val="55"/>
  </w:num>
  <w:num w:numId="4">
    <w:abstractNumId w:val="46"/>
  </w:num>
  <w:num w:numId="5">
    <w:abstractNumId w:val="83"/>
  </w:num>
  <w:num w:numId="6">
    <w:abstractNumId w:val="47"/>
  </w:num>
  <w:num w:numId="7">
    <w:abstractNumId w:val="67"/>
  </w:num>
  <w:num w:numId="8">
    <w:abstractNumId w:val="38"/>
  </w:num>
  <w:num w:numId="9">
    <w:abstractNumId w:val="62"/>
  </w:num>
  <w:num w:numId="10">
    <w:abstractNumId w:val="30"/>
  </w:num>
  <w:num w:numId="11">
    <w:abstractNumId w:val="71"/>
  </w:num>
  <w:num w:numId="12">
    <w:abstractNumId w:val="79"/>
  </w:num>
  <w:num w:numId="13">
    <w:abstractNumId w:val="81"/>
  </w:num>
  <w:num w:numId="14">
    <w:abstractNumId w:val="35"/>
  </w:num>
  <w:num w:numId="15">
    <w:abstractNumId w:val="32"/>
  </w:num>
  <w:num w:numId="16">
    <w:abstractNumId w:val="50"/>
  </w:num>
  <w:num w:numId="17">
    <w:abstractNumId w:val="74"/>
  </w:num>
  <w:num w:numId="18">
    <w:abstractNumId w:val="63"/>
  </w:num>
  <w:num w:numId="19">
    <w:abstractNumId w:val="61"/>
  </w:num>
  <w:num w:numId="20">
    <w:abstractNumId w:val="37"/>
  </w:num>
  <w:num w:numId="21">
    <w:abstractNumId w:val="28"/>
  </w:num>
  <w:num w:numId="22">
    <w:abstractNumId w:val="40"/>
  </w:num>
  <w:num w:numId="23">
    <w:abstractNumId w:val="39"/>
  </w:num>
  <w:num w:numId="24">
    <w:abstractNumId w:val="12"/>
  </w:num>
  <w:num w:numId="25">
    <w:abstractNumId w:val="36"/>
  </w:num>
  <w:num w:numId="26">
    <w:abstractNumId w:val="2"/>
  </w:num>
  <w:num w:numId="27">
    <w:abstractNumId w:val="73"/>
  </w:num>
  <w:num w:numId="28">
    <w:abstractNumId w:val="26"/>
  </w:num>
  <w:num w:numId="29">
    <w:abstractNumId w:val="22"/>
  </w:num>
  <w:num w:numId="30">
    <w:abstractNumId w:val="68"/>
  </w:num>
  <w:num w:numId="31">
    <w:abstractNumId w:val="11"/>
  </w:num>
  <w:num w:numId="32">
    <w:abstractNumId w:val="8"/>
  </w:num>
  <w:num w:numId="33">
    <w:abstractNumId w:val="34"/>
  </w:num>
  <w:num w:numId="34">
    <w:abstractNumId w:val="72"/>
  </w:num>
  <w:num w:numId="35">
    <w:abstractNumId w:val="65"/>
  </w:num>
  <w:num w:numId="36">
    <w:abstractNumId w:val="25"/>
  </w:num>
  <w:num w:numId="37">
    <w:abstractNumId w:val="45"/>
  </w:num>
  <w:num w:numId="38">
    <w:abstractNumId w:val="19"/>
  </w:num>
  <w:num w:numId="39">
    <w:abstractNumId w:val="31"/>
  </w:num>
  <w:num w:numId="40">
    <w:abstractNumId w:val="17"/>
  </w:num>
  <w:num w:numId="41">
    <w:abstractNumId w:val="27"/>
  </w:num>
  <w:num w:numId="42">
    <w:abstractNumId w:val="29"/>
  </w:num>
  <w:num w:numId="43">
    <w:abstractNumId w:val="6"/>
  </w:num>
  <w:num w:numId="44">
    <w:abstractNumId w:val="49"/>
  </w:num>
  <w:num w:numId="45">
    <w:abstractNumId w:val="77"/>
  </w:num>
  <w:num w:numId="46">
    <w:abstractNumId w:val="42"/>
  </w:num>
  <w:num w:numId="47">
    <w:abstractNumId w:val="82"/>
  </w:num>
  <w:num w:numId="48">
    <w:abstractNumId w:val="7"/>
  </w:num>
  <w:num w:numId="49">
    <w:abstractNumId w:val="64"/>
  </w:num>
  <w:num w:numId="50">
    <w:abstractNumId w:val="10"/>
  </w:num>
  <w:num w:numId="51">
    <w:abstractNumId w:val="58"/>
  </w:num>
  <w:num w:numId="52">
    <w:abstractNumId w:val="54"/>
  </w:num>
  <w:num w:numId="53">
    <w:abstractNumId w:val="43"/>
  </w:num>
  <w:num w:numId="54">
    <w:abstractNumId w:val="48"/>
  </w:num>
  <w:num w:numId="55">
    <w:abstractNumId w:val="20"/>
  </w:num>
  <w:num w:numId="56">
    <w:abstractNumId w:val="51"/>
  </w:num>
  <w:num w:numId="57">
    <w:abstractNumId w:val="52"/>
  </w:num>
  <w:num w:numId="58">
    <w:abstractNumId w:val="70"/>
  </w:num>
  <w:num w:numId="59">
    <w:abstractNumId w:val="76"/>
  </w:num>
  <w:num w:numId="60">
    <w:abstractNumId w:val="24"/>
  </w:num>
  <w:num w:numId="61">
    <w:abstractNumId w:val="16"/>
  </w:num>
  <w:num w:numId="62">
    <w:abstractNumId w:val="60"/>
  </w:num>
  <w:num w:numId="63">
    <w:abstractNumId w:val="66"/>
  </w:num>
  <w:num w:numId="64">
    <w:abstractNumId w:val="57"/>
  </w:num>
  <w:num w:numId="65">
    <w:abstractNumId w:val="44"/>
  </w:num>
  <w:num w:numId="66">
    <w:abstractNumId w:val="23"/>
  </w:num>
  <w:num w:numId="67">
    <w:abstractNumId w:val="78"/>
  </w:num>
  <w:num w:numId="68">
    <w:abstractNumId w:val="14"/>
  </w:num>
  <w:num w:numId="69">
    <w:abstractNumId w:val="21"/>
  </w:num>
  <w:num w:numId="70">
    <w:abstractNumId w:val="59"/>
  </w:num>
  <w:num w:numId="71">
    <w:abstractNumId w:val="5"/>
    <w:lvlOverride w:ilvl="0">
      <w:startOverride w:val="1"/>
    </w:lvlOverride>
    <w:lvlOverride w:ilvl="1"/>
    <w:lvlOverride w:ilvl="2"/>
    <w:lvlOverride w:ilvl="3"/>
    <w:lvlOverride w:ilvl="4"/>
    <w:lvlOverride w:ilvl="5"/>
    <w:lvlOverride w:ilvl="6"/>
    <w:lvlOverride w:ilvl="7"/>
    <w:lvlOverride w:ilvl="8"/>
  </w:num>
  <w:num w:numId="72">
    <w:abstractNumId w:val="13"/>
  </w:num>
  <w:num w:numId="73">
    <w:abstractNumId w:val="56"/>
  </w:num>
  <w:num w:numId="74">
    <w:abstractNumId w:val="41"/>
  </w:num>
  <w:num w:numId="75">
    <w:abstractNumId w:val="33"/>
  </w:num>
  <w:num w:numId="76">
    <w:abstractNumId w:val="15"/>
  </w:num>
  <w:num w:numId="77">
    <w:abstractNumId w:val="75"/>
  </w:num>
  <w:num w:numId="7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trackedChanges" w:enforcement="0"/>
  <w:defaultTabStop w:val="708"/>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F0722F"/>
    <w:rsid w:val="00000DFC"/>
    <w:rsid w:val="00001321"/>
    <w:rsid w:val="00003256"/>
    <w:rsid w:val="00004874"/>
    <w:rsid w:val="000061ED"/>
    <w:rsid w:val="00006955"/>
    <w:rsid w:val="00011529"/>
    <w:rsid w:val="00012131"/>
    <w:rsid w:val="000131F5"/>
    <w:rsid w:val="00014765"/>
    <w:rsid w:val="00014C43"/>
    <w:rsid w:val="000179C6"/>
    <w:rsid w:val="00020D21"/>
    <w:rsid w:val="000242F0"/>
    <w:rsid w:val="00024B5C"/>
    <w:rsid w:val="00025FB1"/>
    <w:rsid w:val="0002776A"/>
    <w:rsid w:val="00027C49"/>
    <w:rsid w:val="00031F6C"/>
    <w:rsid w:val="00031FFE"/>
    <w:rsid w:val="00032620"/>
    <w:rsid w:val="00035546"/>
    <w:rsid w:val="00036AB8"/>
    <w:rsid w:val="00036F81"/>
    <w:rsid w:val="00036FCC"/>
    <w:rsid w:val="00037918"/>
    <w:rsid w:val="00037EEC"/>
    <w:rsid w:val="000402AA"/>
    <w:rsid w:val="00043724"/>
    <w:rsid w:val="00045397"/>
    <w:rsid w:val="000479AB"/>
    <w:rsid w:val="00051785"/>
    <w:rsid w:val="000545A7"/>
    <w:rsid w:val="00055E0B"/>
    <w:rsid w:val="000562D8"/>
    <w:rsid w:val="00056B0A"/>
    <w:rsid w:val="000647D9"/>
    <w:rsid w:val="0006585D"/>
    <w:rsid w:val="0007128E"/>
    <w:rsid w:val="00071A63"/>
    <w:rsid w:val="0008290D"/>
    <w:rsid w:val="000848CB"/>
    <w:rsid w:val="000872AB"/>
    <w:rsid w:val="000909AB"/>
    <w:rsid w:val="00092A58"/>
    <w:rsid w:val="00093046"/>
    <w:rsid w:val="0009313B"/>
    <w:rsid w:val="00094A21"/>
    <w:rsid w:val="0009587E"/>
    <w:rsid w:val="00095AA0"/>
    <w:rsid w:val="000964DB"/>
    <w:rsid w:val="00096BC1"/>
    <w:rsid w:val="000A3F55"/>
    <w:rsid w:val="000A4255"/>
    <w:rsid w:val="000A524D"/>
    <w:rsid w:val="000A70BE"/>
    <w:rsid w:val="000A7B84"/>
    <w:rsid w:val="000B159C"/>
    <w:rsid w:val="000B4EA6"/>
    <w:rsid w:val="000C1823"/>
    <w:rsid w:val="000C20EB"/>
    <w:rsid w:val="000C3C66"/>
    <w:rsid w:val="000C5030"/>
    <w:rsid w:val="000C69FF"/>
    <w:rsid w:val="000D0A52"/>
    <w:rsid w:val="000D2103"/>
    <w:rsid w:val="000D7983"/>
    <w:rsid w:val="000D7C48"/>
    <w:rsid w:val="000E14CE"/>
    <w:rsid w:val="000E29B4"/>
    <w:rsid w:val="000F0E84"/>
    <w:rsid w:val="000F1459"/>
    <w:rsid w:val="000F286C"/>
    <w:rsid w:val="000F721B"/>
    <w:rsid w:val="000F7633"/>
    <w:rsid w:val="00100A10"/>
    <w:rsid w:val="00101513"/>
    <w:rsid w:val="00106E78"/>
    <w:rsid w:val="00111BD9"/>
    <w:rsid w:val="00112313"/>
    <w:rsid w:val="0011584D"/>
    <w:rsid w:val="00121B8E"/>
    <w:rsid w:val="00125C71"/>
    <w:rsid w:val="001326A0"/>
    <w:rsid w:val="0013376E"/>
    <w:rsid w:val="00135CF1"/>
    <w:rsid w:val="00136210"/>
    <w:rsid w:val="0014022D"/>
    <w:rsid w:val="001434C7"/>
    <w:rsid w:val="00154DF0"/>
    <w:rsid w:val="00155BD4"/>
    <w:rsid w:val="0016275A"/>
    <w:rsid w:val="00162B3A"/>
    <w:rsid w:val="00163187"/>
    <w:rsid w:val="00165FD1"/>
    <w:rsid w:val="00174766"/>
    <w:rsid w:val="00174856"/>
    <w:rsid w:val="00175607"/>
    <w:rsid w:val="00177D55"/>
    <w:rsid w:val="001814C5"/>
    <w:rsid w:val="00181836"/>
    <w:rsid w:val="00182F32"/>
    <w:rsid w:val="00183C8B"/>
    <w:rsid w:val="0018414E"/>
    <w:rsid w:val="0018597A"/>
    <w:rsid w:val="00186976"/>
    <w:rsid w:val="00187023"/>
    <w:rsid w:val="00191CB4"/>
    <w:rsid w:val="0019350E"/>
    <w:rsid w:val="001956DF"/>
    <w:rsid w:val="00195CDC"/>
    <w:rsid w:val="001961B7"/>
    <w:rsid w:val="001A3D6F"/>
    <w:rsid w:val="001A5C8E"/>
    <w:rsid w:val="001A6FD0"/>
    <w:rsid w:val="001B30C9"/>
    <w:rsid w:val="001B50DC"/>
    <w:rsid w:val="001C2F68"/>
    <w:rsid w:val="001C4735"/>
    <w:rsid w:val="001C524F"/>
    <w:rsid w:val="001C611E"/>
    <w:rsid w:val="001D1EDF"/>
    <w:rsid w:val="001D48AF"/>
    <w:rsid w:val="001D6D5D"/>
    <w:rsid w:val="001D707F"/>
    <w:rsid w:val="001D74D1"/>
    <w:rsid w:val="001E31FD"/>
    <w:rsid w:val="001E6D77"/>
    <w:rsid w:val="001F2667"/>
    <w:rsid w:val="001F50DA"/>
    <w:rsid w:val="002010C1"/>
    <w:rsid w:val="0020313F"/>
    <w:rsid w:val="00204F0E"/>
    <w:rsid w:val="002053CB"/>
    <w:rsid w:val="0020618C"/>
    <w:rsid w:val="00206CA3"/>
    <w:rsid w:val="002070D1"/>
    <w:rsid w:val="002109C3"/>
    <w:rsid w:val="0021236A"/>
    <w:rsid w:val="00215A6E"/>
    <w:rsid w:val="00216CC5"/>
    <w:rsid w:val="00224FA1"/>
    <w:rsid w:val="00227A34"/>
    <w:rsid w:val="00231B59"/>
    <w:rsid w:val="0023415C"/>
    <w:rsid w:val="00235418"/>
    <w:rsid w:val="0024072E"/>
    <w:rsid w:val="00240CD0"/>
    <w:rsid w:val="00242259"/>
    <w:rsid w:val="002429A8"/>
    <w:rsid w:val="00243FB6"/>
    <w:rsid w:val="00247390"/>
    <w:rsid w:val="002478CF"/>
    <w:rsid w:val="00250BD5"/>
    <w:rsid w:val="00256624"/>
    <w:rsid w:val="00265BB1"/>
    <w:rsid w:val="00265D9A"/>
    <w:rsid w:val="002727BA"/>
    <w:rsid w:val="002728E6"/>
    <w:rsid w:val="002735B2"/>
    <w:rsid w:val="00273D4F"/>
    <w:rsid w:val="00274B69"/>
    <w:rsid w:val="0027702B"/>
    <w:rsid w:val="0028149C"/>
    <w:rsid w:val="00284125"/>
    <w:rsid w:val="00285EDB"/>
    <w:rsid w:val="0028687E"/>
    <w:rsid w:val="002870DB"/>
    <w:rsid w:val="0028739B"/>
    <w:rsid w:val="00291BF4"/>
    <w:rsid w:val="002942EC"/>
    <w:rsid w:val="002967A6"/>
    <w:rsid w:val="00296C6E"/>
    <w:rsid w:val="002A0E81"/>
    <w:rsid w:val="002A370A"/>
    <w:rsid w:val="002B0DB9"/>
    <w:rsid w:val="002B199B"/>
    <w:rsid w:val="002B416E"/>
    <w:rsid w:val="002B45B7"/>
    <w:rsid w:val="002B4C0F"/>
    <w:rsid w:val="002B732C"/>
    <w:rsid w:val="002C1D0B"/>
    <w:rsid w:val="002C2F4C"/>
    <w:rsid w:val="002C35AB"/>
    <w:rsid w:val="002C7630"/>
    <w:rsid w:val="002C7ACC"/>
    <w:rsid w:val="002D1ACD"/>
    <w:rsid w:val="002D1F3B"/>
    <w:rsid w:val="002D3D23"/>
    <w:rsid w:val="002D463B"/>
    <w:rsid w:val="002D5C50"/>
    <w:rsid w:val="002D7E9B"/>
    <w:rsid w:val="002E2728"/>
    <w:rsid w:val="002E35FD"/>
    <w:rsid w:val="002F175C"/>
    <w:rsid w:val="00300099"/>
    <w:rsid w:val="00301734"/>
    <w:rsid w:val="00301F6D"/>
    <w:rsid w:val="00302C6C"/>
    <w:rsid w:val="00304B66"/>
    <w:rsid w:val="00304F03"/>
    <w:rsid w:val="00305009"/>
    <w:rsid w:val="00311E29"/>
    <w:rsid w:val="00312A84"/>
    <w:rsid w:val="00313CB0"/>
    <w:rsid w:val="003167F3"/>
    <w:rsid w:val="00316CFB"/>
    <w:rsid w:val="00317503"/>
    <w:rsid w:val="003243C7"/>
    <w:rsid w:val="003246D7"/>
    <w:rsid w:val="00334353"/>
    <w:rsid w:val="00335230"/>
    <w:rsid w:val="00340A86"/>
    <w:rsid w:val="00340C93"/>
    <w:rsid w:val="00343767"/>
    <w:rsid w:val="00344456"/>
    <w:rsid w:val="00345CAA"/>
    <w:rsid w:val="00347464"/>
    <w:rsid w:val="00350AA1"/>
    <w:rsid w:val="003552FE"/>
    <w:rsid w:val="00355E80"/>
    <w:rsid w:val="00356081"/>
    <w:rsid w:val="0036159F"/>
    <w:rsid w:val="00364FB1"/>
    <w:rsid w:val="00364FBA"/>
    <w:rsid w:val="00366DD4"/>
    <w:rsid w:val="00367EAA"/>
    <w:rsid w:val="00370811"/>
    <w:rsid w:val="00373B91"/>
    <w:rsid w:val="00373E4D"/>
    <w:rsid w:val="00384804"/>
    <w:rsid w:val="00387573"/>
    <w:rsid w:val="00390B6F"/>
    <w:rsid w:val="00393AF6"/>
    <w:rsid w:val="003958A8"/>
    <w:rsid w:val="00395E39"/>
    <w:rsid w:val="003964D5"/>
    <w:rsid w:val="003970CF"/>
    <w:rsid w:val="003A1B21"/>
    <w:rsid w:val="003A279B"/>
    <w:rsid w:val="003A4724"/>
    <w:rsid w:val="003A585B"/>
    <w:rsid w:val="003A59C0"/>
    <w:rsid w:val="003B1392"/>
    <w:rsid w:val="003B2EA9"/>
    <w:rsid w:val="003B523F"/>
    <w:rsid w:val="003B5F73"/>
    <w:rsid w:val="003B6FF1"/>
    <w:rsid w:val="003C682C"/>
    <w:rsid w:val="003C7CCE"/>
    <w:rsid w:val="003D1226"/>
    <w:rsid w:val="003D2235"/>
    <w:rsid w:val="003D22A9"/>
    <w:rsid w:val="003D6CC6"/>
    <w:rsid w:val="003E0A84"/>
    <w:rsid w:val="003E44EC"/>
    <w:rsid w:val="003E73D0"/>
    <w:rsid w:val="003E7AEC"/>
    <w:rsid w:val="003F025D"/>
    <w:rsid w:val="003F1216"/>
    <w:rsid w:val="003F35A1"/>
    <w:rsid w:val="003F37C8"/>
    <w:rsid w:val="003F4314"/>
    <w:rsid w:val="003F5C61"/>
    <w:rsid w:val="003F6910"/>
    <w:rsid w:val="003F7D87"/>
    <w:rsid w:val="0040427D"/>
    <w:rsid w:val="0040444E"/>
    <w:rsid w:val="00406E2B"/>
    <w:rsid w:val="00410089"/>
    <w:rsid w:val="004143AC"/>
    <w:rsid w:val="004163A3"/>
    <w:rsid w:val="00425410"/>
    <w:rsid w:val="00431AA8"/>
    <w:rsid w:val="00437459"/>
    <w:rsid w:val="00441806"/>
    <w:rsid w:val="00441CA8"/>
    <w:rsid w:val="0044414B"/>
    <w:rsid w:val="00444B37"/>
    <w:rsid w:val="004464C2"/>
    <w:rsid w:val="00447C64"/>
    <w:rsid w:val="004514DB"/>
    <w:rsid w:val="0046264B"/>
    <w:rsid w:val="004629F2"/>
    <w:rsid w:val="0046315C"/>
    <w:rsid w:val="00471FC0"/>
    <w:rsid w:val="004730B2"/>
    <w:rsid w:val="00476DC2"/>
    <w:rsid w:val="00477092"/>
    <w:rsid w:val="00480FE0"/>
    <w:rsid w:val="00481E09"/>
    <w:rsid w:val="00483E92"/>
    <w:rsid w:val="00485F48"/>
    <w:rsid w:val="004860ED"/>
    <w:rsid w:val="00486B2F"/>
    <w:rsid w:val="00490AE7"/>
    <w:rsid w:val="00491253"/>
    <w:rsid w:val="0049277D"/>
    <w:rsid w:val="00492E1C"/>
    <w:rsid w:val="00493814"/>
    <w:rsid w:val="00493D16"/>
    <w:rsid w:val="0049613A"/>
    <w:rsid w:val="004979F4"/>
    <w:rsid w:val="004A15E6"/>
    <w:rsid w:val="004A43C9"/>
    <w:rsid w:val="004A7C3B"/>
    <w:rsid w:val="004B0C6B"/>
    <w:rsid w:val="004B3287"/>
    <w:rsid w:val="004B68AA"/>
    <w:rsid w:val="004C1FEB"/>
    <w:rsid w:val="004C285F"/>
    <w:rsid w:val="004C2B2F"/>
    <w:rsid w:val="004C3641"/>
    <w:rsid w:val="004C437C"/>
    <w:rsid w:val="004C54F8"/>
    <w:rsid w:val="004C564C"/>
    <w:rsid w:val="004D27A1"/>
    <w:rsid w:val="004D5A70"/>
    <w:rsid w:val="004D7131"/>
    <w:rsid w:val="004E0217"/>
    <w:rsid w:val="004E2C76"/>
    <w:rsid w:val="004E6A29"/>
    <w:rsid w:val="004E6E20"/>
    <w:rsid w:val="004F0686"/>
    <w:rsid w:val="004F09F9"/>
    <w:rsid w:val="004F1DCA"/>
    <w:rsid w:val="004F5A4F"/>
    <w:rsid w:val="004F5E46"/>
    <w:rsid w:val="004F7AE9"/>
    <w:rsid w:val="00501FAF"/>
    <w:rsid w:val="00503300"/>
    <w:rsid w:val="00503FBC"/>
    <w:rsid w:val="00504126"/>
    <w:rsid w:val="005041B2"/>
    <w:rsid w:val="00504DC0"/>
    <w:rsid w:val="00505095"/>
    <w:rsid w:val="00511561"/>
    <w:rsid w:val="0051310C"/>
    <w:rsid w:val="00516E3E"/>
    <w:rsid w:val="00523A63"/>
    <w:rsid w:val="00525D1D"/>
    <w:rsid w:val="005310BA"/>
    <w:rsid w:val="005319C8"/>
    <w:rsid w:val="00532D6E"/>
    <w:rsid w:val="00532F63"/>
    <w:rsid w:val="00533531"/>
    <w:rsid w:val="005341A7"/>
    <w:rsid w:val="00540B6A"/>
    <w:rsid w:val="00552E5B"/>
    <w:rsid w:val="00553AF0"/>
    <w:rsid w:val="00554D5E"/>
    <w:rsid w:val="005556D3"/>
    <w:rsid w:val="005567E3"/>
    <w:rsid w:val="00560A4D"/>
    <w:rsid w:val="00560C16"/>
    <w:rsid w:val="0056415A"/>
    <w:rsid w:val="00567344"/>
    <w:rsid w:val="00567689"/>
    <w:rsid w:val="00575DB0"/>
    <w:rsid w:val="005761FC"/>
    <w:rsid w:val="005764A4"/>
    <w:rsid w:val="0058264D"/>
    <w:rsid w:val="00583AC4"/>
    <w:rsid w:val="00583EFC"/>
    <w:rsid w:val="00584714"/>
    <w:rsid w:val="005853AA"/>
    <w:rsid w:val="005872F4"/>
    <w:rsid w:val="0059233E"/>
    <w:rsid w:val="00593959"/>
    <w:rsid w:val="0059610A"/>
    <w:rsid w:val="005965D5"/>
    <w:rsid w:val="005A05F4"/>
    <w:rsid w:val="005A3DCC"/>
    <w:rsid w:val="005A589A"/>
    <w:rsid w:val="005A6554"/>
    <w:rsid w:val="005A7CD7"/>
    <w:rsid w:val="005B275E"/>
    <w:rsid w:val="005B55FB"/>
    <w:rsid w:val="005C34E9"/>
    <w:rsid w:val="005C4CA6"/>
    <w:rsid w:val="005D1048"/>
    <w:rsid w:val="005D1F86"/>
    <w:rsid w:val="005D27F2"/>
    <w:rsid w:val="005D34B5"/>
    <w:rsid w:val="005D3A51"/>
    <w:rsid w:val="005D4AE6"/>
    <w:rsid w:val="005D5EAA"/>
    <w:rsid w:val="005E2FE9"/>
    <w:rsid w:val="005E36D2"/>
    <w:rsid w:val="005E51D6"/>
    <w:rsid w:val="005E57A7"/>
    <w:rsid w:val="005F0508"/>
    <w:rsid w:val="005F3F31"/>
    <w:rsid w:val="005F5165"/>
    <w:rsid w:val="005F73CE"/>
    <w:rsid w:val="00601DF1"/>
    <w:rsid w:val="006024C2"/>
    <w:rsid w:val="00602DF7"/>
    <w:rsid w:val="00604948"/>
    <w:rsid w:val="00612B54"/>
    <w:rsid w:val="0061620C"/>
    <w:rsid w:val="00621144"/>
    <w:rsid w:val="006229C7"/>
    <w:rsid w:val="006244DC"/>
    <w:rsid w:val="0062530A"/>
    <w:rsid w:val="00627291"/>
    <w:rsid w:val="006304AF"/>
    <w:rsid w:val="006322F6"/>
    <w:rsid w:val="00632B2A"/>
    <w:rsid w:val="00634453"/>
    <w:rsid w:val="00635817"/>
    <w:rsid w:val="006405F5"/>
    <w:rsid w:val="00641BFE"/>
    <w:rsid w:val="00642178"/>
    <w:rsid w:val="00644B1E"/>
    <w:rsid w:val="006467CB"/>
    <w:rsid w:val="00650808"/>
    <w:rsid w:val="0065088E"/>
    <w:rsid w:val="006516FA"/>
    <w:rsid w:val="00652EFC"/>
    <w:rsid w:val="00660B99"/>
    <w:rsid w:val="00662B5C"/>
    <w:rsid w:val="00663BD2"/>
    <w:rsid w:val="0067097D"/>
    <w:rsid w:val="0067341D"/>
    <w:rsid w:val="006737E5"/>
    <w:rsid w:val="00680F65"/>
    <w:rsid w:val="00682083"/>
    <w:rsid w:val="00687A75"/>
    <w:rsid w:val="00691035"/>
    <w:rsid w:val="006910C3"/>
    <w:rsid w:val="00692807"/>
    <w:rsid w:val="00692C61"/>
    <w:rsid w:val="00693462"/>
    <w:rsid w:val="0069427F"/>
    <w:rsid w:val="0069680C"/>
    <w:rsid w:val="006A0FDA"/>
    <w:rsid w:val="006A1106"/>
    <w:rsid w:val="006A3E6D"/>
    <w:rsid w:val="006A4097"/>
    <w:rsid w:val="006A55D0"/>
    <w:rsid w:val="006A5686"/>
    <w:rsid w:val="006A6408"/>
    <w:rsid w:val="006B05B3"/>
    <w:rsid w:val="006B278C"/>
    <w:rsid w:val="006B2D15"/>
    <w:rsid w:val="006B30AD"/>
    <w:rsid w:val="006B4A05"/>
    <w:rsid w:val="006B60F0"/>
    <w:rsid w:val="006B6326"/>
    <w:rsid w:val="006B7F1F"/>
    <w:rsid w:val="006C0A0C"/>
    <w:rsid w:val="006C1F2C"/>
    <w:rsid w:val="006C5DEC"/>
    <w:rsid w:val="006C6529"/>
    <w:rsid w:val="006D234C"/>
    <w:rsid w:val="006E5E61"/>
    <w:rsid w:val="006F1999"/>
    <w:rsid w:val="006F298D"/>
    <w:rsid w:val="006F354C"/>
    <w:rsid w:val="006F4DAF"/>
    <w:rsid w:val="006F7127"/>
    <w:rsid w:val="00700C70"/>
    <w:rsid w:val="007015F7"/>
    <w:rsid w:val="00701614"/>
    <w:rsid w:val="00701CCE"/>
    <w:rsid w:val="00716536"/>
    <w:rsid w:val="00717E57"/>
    <w:rsid w:val="00726378"/>
    <w:rsid w:val="0073113C"/>
    <w:rsid w:val="007313C2"/>
    <w:rsid w:val="00732014"/>
    <w:rsid w:val="00732214"/>
    <w:rsid w:val="0073642C"/>
    <w:rsid w:val="007417EA"/>
    <w:rsid w:val="007424DC"/>
    <w:rsid w:val="00745BF4"/>
    <w:rsid w:val="00746767"/>
    <w:rsid w:val="00751B29"/>
    <w:rsid w:val="00751B77"/>
    <w:rsid w:val="00752BCE"/>
    <w:rsid w:val="0075680A"/>
    <w:rsid w:val="00767C37"/>
    <w:rsid w:val="00770A4F"/>
    <w:rsid w:val="00771596"/>
    <w:rsid w:val="00771AE0"/>
    <w:rsid w:val="007742A3"/>
    <w:rsid w:val="007763E2"/>
    <w:rsid w:val="0078196D"/>
    <w:rsid w:val="00783F2F"/>
    <w:rsid w:val="00786C90"/>
    <w:rsid w:val="00787F62"/>
    <w:rsid w:val="00792433"/>
    <w:rsid w:val="007946A0"/>
    <w:rsid w:val="00796EDE"/>
    <w:rsid w:val="007A2039"/>
    <w:rsid w:val="007A2533"/>
    <w:rsid w:val="007A422C"/>
    <w:rsid w:val="007A56BE"/>
    <w:rsid w:val="007A6E90"/>
    <w:rsid w:val="007B124A"/>
    <w:rsid w:val="007B3EF4"/>
    <w:rsid w:val="007B4B7C"/>
    <w:rsid w:val="007B4E15"/>
    <w:rsid w:val="007B6EE4"/>
    <w:rsid w:val="007B7A0F"/>
    <w:rsid w:val="007C34B1"/>
    <w:rsid w:val="007C3E4F"/>
    <w:rsid w:val="007C625D"/>
    <w:rsid w:val="007D3135"/>
    <w:rsid w:val="007D5D45"/>
    <w:rsid w:val="007D6629"/>
    <w:rsid w:val="007E4663"/>
    <w:rsid w:val="007E6779"/>
    <w:rsid w:val="007E6D70"/>
    <w:rsid w:val="007F07D7"/>
    <w:rsid w:val="007F3477"/>
    <w:rsid w:val="007F4540"/>
    <w:rsid w:val="007F6A08"/>
    <w:rsid w:val="007F6EFC"/>
    <w:rsid w:val="0080101F"/>
    <w:rsid w:val="00802ACD"/>
    <w:rsid w:val="00805D16"/>
    <w:rsid w:val="008071AD"/>
    <w:rsid w:val="0080729A"/>
    <w:rsid w:val="00810A58"/>
    <w:rsid w:val="00810A7C"/>
    <w:rsid w:val="0081172D"/>
    <w:rsid w:val="00812141"/>
    <w:rsid w:val="00814AB8"/>
    <w:rsid w:val="00816733"/>
    <w:rsid w:val="00820CDB"/>
    <w:rsid w:val="00822EC3"/>
    <w:rsid w:val="00830E64"/>
    <w:rsid w:val="00831151"/>
    <w:rsid w:val="0083511C"/>
    <w:rsid w:val="008357E8"/>
    <w:rsid w:val="00836DCF"/>
    <w:rsid w:val="00836DE7"/>
    <w:rsid w:val="00841ED0"/>
    <w:rsid w:val="008421E7"/>
    <w:rsid w:val="00842800"/>
    <w:rsid w:val="0084280C"/>
    <w:rsid w:val="0084559F"/>
    <w:rsid w:val="00846DEF"/>
    <w:rsid w:val="008522D0"/>
    <w:rsid w:val="00852489"/>
    <w:rsid w:val="00854CE0"/>
    <w:rsid w:val="00860A71"/>
    <w:rsid w:val="00864BF6"/>
    <w:rsid w:val="00865E98"/>
    <w:rsid w:val="0086651E"/>
    <w:rsid w:val="00867205"/>
    <w:rsid w:val="00874477"/>
    <w:rsid w:val="00874890"/>
    <w:rsid w:val="008759A2"/>
    <w:rsid w:val="00876025"/>
    <w:rsid w:val="0088100C"/>
    <w:rsid w:val="00881E96"/>
    <w:rsid w:val="00891B73"/>
    <w:rsid w:val="00894B0C"/>
    <w:rsid w:val="0089756F"/>
    <w:rsid w:val="008975B3"/>
    <w:rsid w:val="00897B9D"/>
    <w:rsid w:val="008A0A50"/>
    <w:rsid w:val="008A1551"/>
    <w:rsid w:val="008A2686"/>
    <w:rsid w:val="008A5301"/>
    <w:rsid w:val="008A62FA"/>
    <w:rsid w:val="008A7B9A"/>
    <w:rsid w:val="008B04BD"/>
    <w:rsid w:val="008B18EA"/>
    <w:rsid w:val="008B52CE"/>
    <w:rsid w:val="008C01EA"/>
    <w:rsid w:val="008C44F2"/>
    <w:rsid w:val="008C5D2D"/>
    <w:rsid w:val="008C5F2B"/>
    <w:rsid w:val="008D08B8"/>
    <w:rsid w:val="008D624F"/>
    <w:rsid w:val="008D626D"/>
    <w:rsid w:val="008E0418"/>
    <w:rsid w:val="008E4A6F"/>
    <w:rsid w:val="008E7279"/>
    <w:rsid w:val="008F047A"/>
    <w:rsid w:val="008F192B"/>
    <w:rsid w:val="008F2957"/>
    <w:rsid w:val="008F4820"/>
    <w:rsid w:val="008F6208"/>
    <w:rsid w:val="008F638E"/>
    <w:rsid w:val="008F6CC9"/>
    <w:rsid w:val="00900480"/>
    <w:rsid w:val="00901674"/>
    <w:rsid w:val="00901999"/>
    <w:rsid w:val="00901B71"/>
    <w:rsid w:val="00906456"/>
    <w:rsid w:val="0090723C"/>
    <w:rsid w:val="00910411"/>
    <w:rsid w:val="00910638"/>
    <w:rsid w:val="00920BC9"/>
    <w:rsid w:val="00936459"/>
    <w:rsid w:val="009441D9"/>
    <w:rsid w:val="0094526D"/>
    <w:rsid w:val="0094557C"/>
    <w:rsid w:val="0094743E"/>
    <w:rsid w:val="00952ADF"/>
    <w:rsid w:val="00955E0A"/>
    <w:rsid w:val="00964654"/>
    <w:rsid w:val="009659E8"/>
    <w:rsid w:val="0097094E"/>
    <w:rsid w:val="009722CD"/>
    <w:rsid w:val="009737E5"/>
    <w:rsid w:val="00973D3E"/>
    <w:rsid w:val="00974306"/>
    <w:rsid w:val="0097434C"/>
    <w:rsid w:val="009746F2"/>
    <w:rsid w:val="0097596D"/>
    <w:rsid w:val="00981439"/>
    <w:rsid w:val="00981730"/>
    <w:rsid w:val="009818D6"/>
    <w:rsid w:val="00983640"/>
    <w:rsid w:val="009851F4"/>
    <w:rsid w:val="00987060"/>
    <w:rsid w:val="0099145B"/>
    <w:rsid w:val="0099161F"/>
    <w:rsid w:val="00991ADB"/>
    <w:rsid w:val="00992057"/>
    <w:rsid w:val="0099362B"/>
    <w:rsid w:val="0099580C"/>
    <w:rsid w:val="0099699A"/>
    <w:rsid w:val="009976D3"/>
    <w:rsid w:val="009A13CE"/>
    <w:rsid w:val="009A4265"/>
    <w:rsid w:val="009A627E"/>
    <w:rsid w:val="009A66B7"/>
    <w:rsid w:val="009B2A32"/>
    <w:rsid w:val="009B5883"/>
    <w:rsid w:val="009B698B"/>
    <w:rsid w:val="009C0354"/>
    <w:rsid w:val="009C4916"/>
    <w:rsid w:val="009C5049"/>
    <w:rsid w:val="009D0673"/>
    <w:rsid w:val="009D2556"/>
    <w:rsid w:val="009D45C6"/>
    <w:rsid w:val="009E21D7"/>
    <w:rsid w:val="009E4B9E"/>
    <w:rsid w:val="009E6CA3"/>
    <w:rsid w:val="009F0AB2"/>
    <w:rsid w:val="009F38C7"/>
    <w:rsid w:val="009F51EC"/>
    <w:rsid w:val="009F661B"/>
    <w:rsid w:val="009F6DD6"/>
    <w:rsid w:val="00A0190E"/>
    <w:rsid w:val="00A01B10"/>
    <w:rsid w:val="00A03001"/>
    <w:rsid w:val="00A034C2"/>
    <w:rsid w:val="00A11304"/>
    <w:rsid w:val="00A1176A"/>
    <w:rsid w:val="00A17BCC"/>
    <w:rsid w:val="00A209C3"/>
    <w:rsid w:val="00A21929"/>
    <w:rsid w:val="00A31970"/>
    <w:rsid w:val="00A32EFC"/>
    <w:rsid w:val="00A344B9"/>
    <w:rsid w:val="00A349DC"/>
    <w:rsid w:val="00A37746"/>
    <w:rsid w:val="00A43713"/>
    <w:rsid w:val="00A46942"/>
    <w:rsid w:val="00A52D99"/>
    <w:rsid w:val="00A579A0"/>
    <w:rsid w:val="00A614B8"/>
    <w:rsid w:val="00A63155"/>
    <w:rsid w:val="00A6376A"/>
    <w:rsid w:val="00A65CAC"/>
    <w:rsid w:val="00A669E1"/>
    <w:rsid w:val="00A7294E"/>
    <w:rsid w:val="00A7530E"/>
    <w:rsid w:val="00A81CA0"/>
    <w:rsid w:val="00A843B3"/>
    <w:rsid w:val="00A84AEF"/>
    <w:rsid w:val="00A85051"/>
    <w:rsid w:val="00A86329"/>
    <w:rsid w:val="00A86B78"/>
    <w:rsid w:val="00A91518"/>
    <w:rsid w:val="00A97202"/>
    <w:rsid w:val="00AA0F24"/>
    <w:rsid w:val="00AA60E4"/>
    <w:rsid w:val="00AA709D"/>
    <w:rsid w:val="00AB04F3"/>
    <w:rsid w:val="00AB16BC"/>
    <w:rsid w:val="00AB3665"/>
    <w:rsid w:val="00AB6F1A"/>
    <w:rsid w:val="00AB72B7"/>
    <w:rsid w:val="00AC0DFE"/>
    <w:rsid w:val="00AC2BCA"/>
    <w:rsid w:val="00AC596E"/>
    <w:rsid w:val="00AC72F5"/>
    <w:rsid w:val="00AC735E"/>
    <w:rsid w:val="00AD0DCE"/>
    <w:rsid w:val="00AD2040"/>
    <w:rsid w:val="00AD3852"/>
    <w:rsid w:val="00AD49C3"/>
    <w:rsid w:val="00AD4A6D"/>
    <w:rsid w:val="00AD5668"/>
    <w:rsid w:val="00AD63E4"/>
    <w:rsid w:val="00AD72B3"/>
    <w:rsid w:val="00AE0109"/>
    <w:rsid w:val="00AE058D"/>
    <w:rsid w:val="00AE10DC"/>
    <w:rsid w:val="00AE147E"/>
    <w:rsid w:val="00AE1D16"/>
    <w:rsid w:val="00AE4708"/>
    <w:rsid w:val="00AE514C"/>
    <w:rsid w:val="00AE5A95"/>
    <w:rsid w:val="00AE79C0"/>
    <w:rsid w:val="00AF34F7"/>
    <w:rsid w:val="00AF4BFC"/>
    <w:rsid w:val="00AF565E"/>
    <w:rsid w:val="00AF668B"/>
    <w:rsid w:val="00AF6DBE"/>
    <w:rsid w:val="00B01083"/>
    <w:rsid w:val="00B02412"/>
    <w:rsid w:val="00B024CB"/>
    <w:rsid w:val="00B02C61"/>
    <w:rsid w:val="00B059A9"/>
    <w:rsid w:val="00B10469"/>
    <w:rsid w:val="00B10F9A"/>
    <w:rsid w:val="00B1153D"/>
    <w:rsid w:val="00B1556D"/>
    <w:rsid w:val="00B17326"/>
    <w:rsid w:val="00B2252B"/>
    <w:rsid w:val="00B26F49"/>
    <w:rsid w:val="00B3150B"/>
    <w:rsid w:val="00B31A72"/>
    <w:rsid w:val="00B33084"/>
    <w:rsid w:val="00B34D1D"/>
    <w:rsid w:val="00B351AC"/>
    <w:rsid w:val="00B40162"/>
    <w:rsid w:val="00B40D63"/>
    <w:rsid w:val="00B4161B"/>
    <w:rsid w:val="00B425D0"/>
    <w:rsid w:val="00B42ABB"/>
    <w:rsid w:val="00B43E8F"/>
    <w:rsid w:val="00B44646"/>
    <w:rsid w:val="00B47B51"/>
    <w:rsid w:val="00B47DFD"/>
    <w:rsid w:val="00B50D71"/>
    <w:rsid w:val="00B5265F"/>
    <w:rsid w:val="00B538BE"/>
    <w:rsid w:val="00B61BE9"/>
    <w:rsid w:val="00B61CBC"/>
    <w:rsid w:val="00B61DF0"/>
    <w:rsid w:val="00B62224"/>
    <w:rsid w:val="00B62EAF"/>
    <w:rsid w:val="00B64751"/>
    <w:rsid w:val="00B66AC2"/>
    <w:rsid w:val="00B714F5"/>
    <w:rsid w:val="00B72876"/>
    <w:rsid w:val="00B731F6"/>
    <w:rsid w:val="00B742AD"/>
    <w:rsid w:val="00B93720"/>
    <w:rsid w:val="00B9373E"/>
    <w:rsid w:val="00B94A59"/>
    <w:rsid w:val="00B94BCF"/>
    <w:rsid w:val="00B97EB9"/>
    <w:rsid w:val="00BA01EA"/>
    <w:rsid w:val="00BA03BA"/>
    <w:rsid w:val="00BA1B4D"/>
    <w:rsid w:val="00BA4AE4"/>
    <w:rsid w:val="00BA4D2C"/>
    <w:rsid w:val="00BA5A71"/>
    <w:rsid w:val="00BB067D"/>
    <w:rsid w:val="00BB2694"/>
    <w:rsid w:val="00BB2EF9"/>
    <w:rsid w:val="00BB45EF"/>
    <w:rsid w:val="00BB48D0"/>
    <w:rsid w:val="00BC4AC7"/>
    <w:rsid w:val="00BC4BD2"/>
    <w:rsid w:val="00BD1826"/>
    <w:rsid w:val="00BD42A9"/>
    <w:rsid w:val="00BD5860"/>
    <w:rsid w:val="00BD7712"/>
    <w:rsid w:val="00BE2974"/>
    <w:rsid w:val="00BE4292"/>
    <w:rsid w:val="00BE483E"/>
    <w:rsid w:val="00BE7B4F"/>
    <w:rsid w:val="00BF07BF"/>
    <w:rsid w:val="00BF0AF5"/>
    <w:rsid w:val="00BF118E"/>
    <w:rsid w:val="00BF166B"/>
    <w:rsid w:val="00BF2E67"/>
    <w:rsid w:val="00C02F56"/>
    <w:rsid w:val="00C03089"/>
    <w:rsid w:val="00C0322D"/>
    <w:rsid w:val="00C040A2"/>
    <w:rsid w:val="00C04DFC"/>
    <w:rsid w:val="00C070D8"/>
    <w:rsid w:val="00C07696"/>
    <w:rsid w:val="00C10A44"/>
    <w:rsid w:val="00C1285C"/>
    <w:rsid w:val="00C13963"/>
    <w:rsid w:val="00C13993"/>
    <w:rsid w:val="00C17C9C"/>
    <w:rsid w:val="00C2080F"/>
    <w:rsid w:val="00C253F3"/>
    <w:rsid w:val="00C31483"/>
    <w:rsid w:val="00C3442F"/>
    <w:rsid w:val="00C34D2A"/>
    <w:rsid w:val="00C35491"/>
    <w:rsid w:val="00C40E67"/>
    <w:rsid w:val="00C43A4D"/>
    <w:rsid w:val="00C4521E"/>
    <w:rsid w:val="00C54AE7"/>
    <w:rsid w:val="00C54B1B"/>
    <w:rsid w:val="00C54F55"/>
    <w:rsid w:val="00C55FC9"/>
    <w:rsid w:val="00C56339"/>
    <w:rsid w:val="00C572A5"/>
    <w:rsid w:val="00C5735F"/>
    <w:rsid w:val="00C620E6"/>
    <w:rsid w:val="00C62FC8"/>
    <w:rsid w:val="00C639F0"/>
    <w:rsid w:val="00C66847"/>
    <w:rsid w:val="00C67F76"/>
    <w:rsid w:val="00C70546"/>
    <w:rsid w:val="00C72A35"/>
    <w:rsid w:val="00C7314A"/>
    <w:rsid w:val="00C74A02"/>
    <w:rsid w:val="00C74E46"/>
    <w:rsid w:val="00C76480"/>
    <w:rsid w:val="00C80560"/>
    <w:rsid w:val="00C81A55"/>
    <w:rsid w:val="00C84123"/>
    <w:rsid w:val="00C85A2D"/>
    <w:rsid w:val="00C9208A"/>
    <w:rsid w:val="00C94DA4"/>
    <w:rsid w:val="00C95A0B"/>
    <w:rsid w:val="00C96B66"/>
    <w:rsid w:val="00C96F27"/>
    <w:rsid w:val="00C974F7"/>
    <w:rsid w:val="00CA20DA"/>
    <w:rsid w:val="00CA32BF"/>
    <w:rsid w:val="00CA70C5"/>
    <w:rsid w:val="00CB641C"/>
    <w:rsid w:val="00CB7730"/>
    <w:rsid w:val="00CC0D2F"/>
    <w:rsid w:val="00CC1ADD"/>
    <w:rsid w:val="00CC37A6"/>
    <w:rsid w:val="00CC37C8"/>
    <w:rsid w:val="00CC3C69"/>
    <w:rsid w:val="00CC554C"/>
    <w:rsid w:val="00CD4835"/>
    <w:rsid w:val="00CD4CE9"/>
    <w:rsid w:val="00CD509E"/>
    <w:rsid w:val="00CD6D95"/>
    <w:rsid w:val="00CE0CCF"/>
    <w:rsid w:val="00CF02A6"/>
    <w:rsid w:val="00CF6841"/>
    <w:rsid w:val="00D04FF2"/>
    <w:rsid w:val="00D0641F"/>
    <w:rsid w:val="00D0789E"/>
    <w:rsid w:val="00D07B7E"/>
    <w:rsid w:val="00D1055A"/>
    <w:rsid w:val="00D107AD"/>
    <w:rsid w:val="00D10E42"/>
    <w:rsid w:val="00D134F7"/>
    <w:rsid w:val="00D157DC"/>
    <w:rsid w:val="00D16A47"/>
    <w:rsid w:val="00D1764E"/>
    <w:rsid w:val="00D17740"/>
    <w:rsid w:val="00D201D4"/>
    <w:rsid w:val="00D21B37"/>
    <w:rsid w:val="00D237B2"/>
    <w:rsid w:val="00D254BA"/>
    <w:rsid w:val="00D257AD"/>
    <w:rsid w:val="00D26939"/>
    <w:rsid w:val="00D27875"/>
    <w:rsid w:val="00D3753A"/>
    <w:rsid w:val="00D403FF"/>
    <w:rsid w:val="00D41351"/>
    <w:rsid w:val="00D432AC"/>
    <w:rsid w:val="00D472A8"/>
    <w:rsid w:val="00D478B7"/>
    <w:rsid w:val="00D5100C"/>
    <w:rsid w:val="00D5150C"/>
    <w:rsid w:val="00D54D8B"/>
    <w:rsid w:val="00D569B0"/>
    <w:rsid w:val="00D5781E"/>
    <w:rsid w:val="00D6046B"/>
    <w:rsid w:val="00D644C3"/>
    <w:rsid w:val="00D64FC9"/>
    <w:rsid w:val="00D70CBC"/>
    <w:rsid w:val="00D80144"/>
    <w:rsid w:val="00D842A2"/>
    <w:rsid w:val="00D877F2"/>
    <w:rsid w:val="00D92E4F"/>
    <w:rsid w:val="00D93BD3"/>
    <w:rsid w:val="00D93CFE"/>
    <w:rsid w:val="00D959C2"/>
    <w:rsid w:val="00D95FCE"/>
    <w:rsid w:val="00D973F3"/>
    <w:rsid w:val="00DA0974"/>
    <w:rsid w:val="00DA2176"/>
    <w:rsid w:val="00DA28C3"/>
    <w:rsid w:val="00DA46CE"/>
    <w:rsid w:val="00DA5136"/>
    <w:rsid w:val="00DA68D5"/>
    <w:rsid w:val="00DA7EF2"/>
    <w:rsid w:val="00DB3356"/>
    <w:rsid w:val="00DB4553"/>
    <w:rsid w:val="00DB5135"/>
    <w:rsid w:val="00DB7046"/>
    <w:rsid w:val="00DC04A2"/>
    <w:rsid w:val="00DC632D"/>
    <w:rsid w:val="00DC71C4"/>
    <w:rsid w:val="00DD3ACA"/>
    <w:rsid w:val="00DD3FE3"/>
    <w:rsid w:val="00DD42F7"/>
    <w:rsid w:val="00DD75C3"/>
    <w:rsid w:val="00DE4010"/>
    <w:rsid w:val="00DE5693"/>
    <w:rsid w:val="00DE6C10"/>
    <w:rsid w:val="00DF15F3"/>
    <w:rsid w:val="00DF581F"/>
    <w:rsid w:val="00E009FD"/>
    <w:rsid w:val="00E03591"/>
    <w:rsid w:val="00E0491A"/>
    <w:rsid w:val="00E04EF4"/>
    <w:rsid w:val="00E06098"/>
    <w:rsid w:val="00E07CA1"/>
    <w:rsid w:val="00E15FAC"/>
    <w:rsid w:val="00E16DC5"/>
    <w:rsid w:val="00E16F3F"/>
    <w:rsid w:val="00E2099C"/>
    <w:rsid w:val="00E274DD"/>
    <w:rsid w:val="00E2778E"/>
    <w:rsid w:val="00E30E39"/>
    <w:rsid w:val="00E31540"/>
    <w:rsid w:val="00E32DD5"/>
    <w:rsid w:val="00E431CB"/>
    <w:rsid w:val="00E4320D"/>
    <w:rsid w:val="00E451FB"/>
    <w:rsid w:val="00E47576"/>
    <w:rsid w:val="00E4775E"/>
    <w:rsid w:val="00E509CC"/>
    <w:rsid w:val="00E516DB"/>
    <w:rsid w:val="00E52100"/>
    <w:rsid w:val="00E53EEE"/>
    <w:rsid w:val="00E555AB"/>
    <w:rsid w:val="00E5608A"/>
    <w:rsid w:val="00E62F69"/>
    <w:rsid w:val="00E70961"/>
    <w:rsid w:val="00E70A1C"/>
    <w:rsid w:val="00E715EF"/>
    <w:rsid w:val="00E74232"/>
    <w:rsid w:val="00E747E2"/>
    <w:rsid w:val="00E77FE6"/>
    <w:rsid w:val="00E81413"/>
    <w:rsid w:val="00E864DC"/>
    <w:rsid w:val="00E87BE8"/>
    <w:rsid w:val="00E90716"/>
    <w:rsid w:val="00E94EC7"/>
    <w:rsid w:val="00E959C5"/>
    <w:rsid w:val="00E96B00"/>
    <w:rsid w:val="00E97F75"/>
    <w:rsid w:val="00EA1C98"/>
    <w:rsid w:val="00EA710D"/>
    <w:rsid w:val="00EB391E"/>
    <w:rsid w:val="00EB638A"/>
    <w:rsid w:val="00EC3286"/>
    <w:rsid w:val="00EC5C64"/>
    <w:rsid w:val="00EC6ADD"/>
    <w:rsid w:val="00ED0C79"/>
    <w:rsid w:val="00ED1E00"/>
    <w:rsid w:val="00ED1FEA"/>
    <w:rsid w:val="00EE00FB"/>
    <w:rsid w:val="00EE27E2"/>
    <w:rsid w:val="00EE30BE"/>
    <w:rsid w:val="00EE34E0"/>
    <w:rsid w:val="00EE4401"/>
    <w:rsid w:val="00EE5AC5"/>
    <w:rsid w:val="00EE65DE"/>
    <w:rsid w:val="00EF0219"/>
    <w:rsid w:val="00EF04E7"/>
    <w:rsid w:val="00F002E5"/>
    <w:rsid w:val="00F0177E"/>
    <w:rsid w:val="00F02E37"/>
    <w:rsid w:val="00F050FB"/>
    <w:rsid w:val="00F06028"/>
    <w:rsid w:val="00F06D6F"/>
    <w:rsid w:val="00F0722F"/>
    <w:rsid w:val="00F105C2"/>
    <w:rsid w:val="00F12BF0"/>
    <w:rsid w:val="00F13218"/>
    <w:rsid w:val="00F17718"/>
    <w:rsid w:val="00F20940"/>
    <w:rsid w:val="00F221EB"/>
    <w:rsid w:val="00F226A8"/>
    <w:rsid w:val="00F258C1"/>
    <w:rsid w:val="00F27F13"/>
    <w:rsid w:val="00F3058A"/>
    <w:rsid w:val="00F321B6"/>
    <w:rsid w:val="00F33891"/>
    <w:rsid w:val="00F34AAB"/>
    <w:rsid w:val="00F355FD"/>
    <w:rsid w:val="00F35F0C"/>
    <w:rsid w:val="00F40244"/>
    <w:rsid w:val="00F40B66"/>
    <w:rsid w:val="00F470C6"/>
    <w:rsid w:val="00F525F4"/>
    <w:rsid w:val="00F531CF"/>
    <w:rsid w:val="00F56C62"/>
    <w:rsid w:val="00F63268"/>
    <w:rsid w:val="00F6459E"/>
    <w:rsid w:val="00F64603"/>
    <w:rsid w:val="00F671E8"/>
    <w:rsid w:val="00F709B4"/>
    <w:rsid w:val="00F70C40"/>
    <w:rsid w:val="00F7256C"/>
    <w:rsid w:val="00F725F8"/>
    <w:rsid w:val="00F7347E"/>
    <w:rsid w:val="00F74C3D"/>
    <w:rsid w:val="00F7539E"/>
    <w:rsid w:val="00F756CD"/>
    <w:rsid w:val="00F81C2F"/>
    <w:rsid w:val="00F846F9"/>
    <w:rsid w:val="00F85BC9"/>
    <w:rsid w:val="00F87D95"/>
    <w:rsid w:val="00F87EB2"/>
    <w:rsid w:val="00F91A57"/>
    <w:rsid w:val="00F91BE2"/>
    <w:rsid w:val="00F943F5"/>
    <w:rsid w:val="00F945B7"/>
    <w:rsid w:val="00F95637"/>
    <w:rsid w:val="00F95700"/>
    <w:rsid w:val="00F9652A"/>
    <w:rsid w:val="00F96881"/>
    <w:rsid w:val="00F97EBF"/>
    <w:rsid w:val="00FA0EF7"/>
    <w:rsid w:val="00FA25B3"/>
    <w:rsid w:val="00FA2B35"/>
    <w:rsid w:val="00FA3539"/>
    <w:rsid w:val="00FA378C"/>
    <w:rsid w:val="00FA4FCC"/>
    <w:rsid w:val="00FA6A66"/>
    <w:rsid w:val="00FB0E0F"/>
    <w:rsid w:val="00FB5B44"/>
    <w:rsid w:val="00FC27AE"/>
    <w:rsid w:val="00FD14C8"/>
    <w:rsid w:val="00FD2FEF"/>
    <w:rsid w:val="00FD4032"/>
    <w:rsid w:val="00FE0BBA"/>
    <w:rsid w:val="00FE23ED"/>
    <w:rsid w:val="00FE2CDD"/>
    <w:rsid w:val="00FE4233"/>
    <w:rsid w:val="00FE5CDF"/>
    <w:rsid w:val="00FF2AFF"/>
    <w:rsid w:val="00FF582C"/>
    <w:rsid w:val="00FF5DAA"/>
    <w:rsid w:val="00FF7A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15FAC"/>
    <w:pPr>
      <w:spacing w:after="200" w:line="276" w:lineRule="auto"/>
    </w:pPr>
    <w:rPr>
      <w:rFonts w:eastAsia="Times New Roman"/>
      <w:sz w:val="22"/>
      <w:szCs w:val="22"/>
    </w:rPr>
  </w:style>
  <w:style w:type="paragraph" w:styleId="1">
    <w:name w:val="heading 1"/>
    <w:aliases w:val="Заголовок 1 Знак Знак,Заголовок 1 Знак Знак Знак"/>
    <w:basedOn w:val="a0"/>
    <w:next w:val="a0"/>
    <w:link w:val="10"/>
    <w:uiPriority w:val="9"/>
    <w:qFormat/>
    <w:rsid w:val="00E16F3F"/>
    <w:pPr>
      <w:keepNext/>
      <w:keepLines/>
      <w:spacing w:before="480" w:after="0"/>
      <w:outlineLvl w:val="0"/>
    </w:pPr>
    <w:rPr>
      <w:rFonts w:ascii="Cambria" w:hAnsi="Cambria"/>
      <w:b/>
      <w:bCs/>
      <w:color w:val="365F91"/>
      <w:sz w:val="28"/>
      <w:szCs w:val="28"/>
    </w:rPr>
  </w:style>
  <w:style w:type="paragraph" w:styleId="20">
    <w:name w:val="heading 2"/>
    <w:basedOn w:val="a0"/>
    <w:next w:val="a0"/>
    <w:link w:val="21"/>
    <w:uiPriority w:val="9"/>
    <w:unhideWhenUsed/>
    <w:qFormat/>
    <w:rsid w:val="00E16F3F"/>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
    <w:unhideWhenUsed/>
    <w:qFormat/>
    <w:rsid w:val="00635817"/>
    <w:pPr>
      <w:keepNext/>
      <w:keepLines/>
      <w:spacing w:before="200" w:after="0"/>
      <w:outlineLvl w:val="2"/>
    </w:pPr>
    <w:rPr>
      <w:rFonts w:ascii="Cambria" w:hAnsi="Cambria"/>
      <w:b/>
      <w:bCs/>
      <w:color w:val="4F81BD"/>
    </w:rPr>
  </w:style>
  <w:style w:type="paragraph" w:styleId="4">
    <w:name w:val="heading 4"/>
    <w:basedOn w:val="a0"/>
    <w:next w:val="a0"/>
    <w:link w:val="40"/>
    <w:uiPriority w:val="9"/>
    <w:unhideWhenUsed/>
    <w:qFormat/>
    <w:rsid w:val="0084559F"/>
    <w:pPr>
      <w:keepNext/>
      <w:spacing w:before="240" w:after="60"/>
      <w:outlineLvl w:val="3"/>
    </w:pPr>
    <w:rPr>
      <w:b/>
      <w:bCs/>
      <w:sz w:val="28"/>
      <w:szCs w:val="28"/>
      <w:lang w:eastAsia="en-US"/>
    </w:rPr>
  </w:style>
  <w:style w:type="paragraph" w:styleId="5">
    <w:name w:val="heading 5"/>
    <w:basedOn w:val="a0"/>
    <w:next w:val="a0"/>
    <w:link w:val="50"/>
    <w:uiPriority w:val="9"/>
    <w:semiHidden/>
    <w:unhideWhenUsed/>
    <w:qFormat/>
    <w:rsid w:val="0084559F"/>
    <w:pPr>
      <w:spacing w:before="240" w:after="60"/>
      <w:outlineLvl w:val="4"/>
    </w:pPr>
    <w:rPr>
      <w:b/>
      <w:bCs/>
      <w:i/>
      <w:iCs/>
      <w:sz w:val="26"/>
      <w:szCs w:val="26"/>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link w:val="1"/>
    <w:rsid w:val="00E16F3F"/>
    <w:rPr>
      <w:rFonts w:ascii="Cambria" w:eastAsia="Times New Roman" w:hAnsi="Cambria" w:cs="Times New Roman"/>
      <w:b/>
      <w:bCs/>
      <w:color w:val="365F91"/>
      <w:sz w:val="28"/>
      <w:szCs w:val="28"/>
      <w:lang w:eastAsia="ru-RU"/>
    </w:rPr>
  </w:style>
  <w:style w:type="character" w:customStyle="1" w:styleId="21">
    <w:name w:val="Заголовок 2 Знак"/>
    <w:link w:val="20"/>
    <w:uiPriority w:val="9"/>
    <w:rsid w:val="00E16F3F"/>
    <w:rPr>
      <w:rFonts w:ascii="Cambria" w:eastAsia="Times New Roman" w:hAnsi="Cambria" w:cs="Times New Roman"/>
      <w:b/>
      <w:bCs/>
      <w:color w:val="4F81BD"/>
      <w:sz w:val="26"/>
      <w:szCs w:val="26"/>
      <w:lang w:eastAsia="ru-RU"/>
    </w:rPr>
  </w:style>
  <w:style w:type="character" w:customStyle="1" w:styleId="30">
    <w:name w:val="Заголовок 3 Знак"/>
    <w:link w:val="3"/>
    <w:uiPriority w:val="9"/>
    <w:rsid w:val="00635817"/>
    <w:rPr>
      <w:rFonts w:ascii="Cambria" w:eastAsia="Times New Roman" w:hAnsi="Cambria" w:cs="Times New Roman"/>
      <w:b/>
      <w:bCs/>
      <w:color w:val="4F81BD"/>
      <w:lang w:eastAsia="ru-RU"/>
    </w:rPr>
  </w:style>
  <w:style w:type="character" w:customStyle="1" w:styleId="40">
    <w:name w:val="Заголовок 4 Знак"/>
    <w:link w:val="4"/>
    <w:uiPriority w:val="9"/>
    <w:rsid w:val="0084559F"/>
    <w:rPr>
      <w:rFonts w:ascii="Calibri" w:eastAsia="Times New Roman" w:hAnsi="Calibri" w:cs="Times New Roman"/>
      <w:b/>
      <w:bCs/>
      <w:sz w:val="28"/>
      <w:szCs w:val="28"/>
    </w:rPr>
  </w:style>
  <w:style w:type="character" w:customStyle="1" w:styleId="50">
    <w:name w:val="Заголовок 5 Знак"/>
    <w:link w:val="5"/>
    <w:uiPriority w:val="9"/>
    <w:semiHidden/>
    <w:rsid w:val="0084559F"/>
    <w:rPr>
      <w:rFonts w:ascii="Calibri" w:eastAsia="Times New Roman" w:hAnsi="Calibri" w:cs="Times New Roman"/>
      <w:b/>
      <w:bCs/>
      <w:i/>
      <w:iCs/>
      <w:sz w:val="26"/>
      <w:szCs w:val="26"/>
    </w:rPr>
  </w:style>
  <w:style w:type="paragraph" w:styleId="a4">
    <w:name w:val="header"/>
    <w:basedOn w:val="a0"/>
    <w:link w:val="a5"/>
    <w:uiPriority w:val="99"/>
    <w:unhideWhenUsed/>
    <w:rsid w:val="00E15FAC"/>
    <w:pPr>
      <w:tabs>
        <w:tab w:val="center" w:pos="4677"/>
        <w:tab w:val="right" w:pos="9355"/>
      </w:tabs>
      <w:spacing w:after="0" w:line="240" w:lineRule="auto"/>
    </w:pPr>
    <w:rPr>
      <w:rFonts w:eastAsia="Calibri"/>
      <w:lang w:eastAsia="en-US"/>
    </w:rPr>
  </w:style>
  <w:style w:type="character" w:customStyle="1" w:styleId="a5">
    <w:name w:val="Верхний колонтитул Знак"/>
    <w:basedOn w:val="a1"/>
    <w:link w:val="a4"/>
    <w:uiPriority w:val="99"/>
    <w:rsid w:val="00E15FAC"/>
  </w:style>
  <w:style w:type="paragraph" w:styleId="a6">
    <w:name w:val="footer"/>
    <w:basedOn w:val="a0"/>
    <w:link w:val="a7"/>
    <w:uiPriority w:val="99"/>
    <w:unhideWhenUsed/>
    <w:rsid w:val="00E15FAC"/>
    <w:pPr>
      <w:tabs>
        <w:tab w:val="center" w:pos="4677"/>
        <w:tab w:val="right" w:pos="9355"/>
      </w:tabs>
      <w:spacing w:after="0" w:line="240" w:lineRule="auto"/>
    </w:pPr>
    <w:rPr>
      <w:rFonts w:eastAsia="Calibri"/>
      <w:lang w:eastAsia="en-US"/>
    </w:rPr>
  </w:style>
  <w:style w:type="character" w:customStyle="1" w:styleId="a7">
    <w:name w:val="Нижний колонтитул Знак"/>
    <w:basedOn w:val="a1"/>
    <w:link w:val="a6"/>
    <w:uiPriority w:val="99"/>
    <w:rsid w:val="00E15FAC"/>
  </w:style>
  <w:style w:type="paragraph" w:styleId="a8">
    <w:name w:val="Plain Text"/>
    <w:basedOn w:val="a0"/>
    <w:link w:val="a9"/>
    <w:uiPriority w:val="99"/>
    <w:rsid w:val="00E15FAC"/>
    <w:pPr>
      <w:spacing w:after="0" w:line="240" w:lineRule="auto"/>
      <w:jc w:val="both"/>
    </w:pPr>
    <w:rPr>
      <w:rFonts w:ascii="Courier New" w:hAnsi="Courier New" w:cs="Courier New"/>
      <w:sz w:val="20"/>
      <w:szCs w:val="20"/>
    </w:rPr>
  </w:style>
  <w:style w:type="character" w:customStyle="1" w:styleId="a9">
    <w:name w:val="Текст Знак"/>
    <w:link w:val="a8"/>
    <w:uiPriority w:val="99"/>
    <w:rsid w:val="00E15FAC"/>
    <w:rPr>
      <w:rFonts w:ascii="Courier New" w:eastAsia="Times New Roman" w:hAnsi="Courier New" w:cs="Courier New"/>
      <w:sz w:val="20"/>
      <w:szCs w:val="20"/>
      <w:lang w:eastAsia="ru-RU"/>
    </w:rPr>
  </w:style>
  <w:style w:type="paragraph" w:customStyle="1" w:styleId="uni">
    <w:name w:val="uni"/>
    <w:basedOn w:val="a0"/>
    <w:rsid w:val="00E555AB"/>
    <w:pPr>
      <w:spacing w:before="100" w:beforeAutospacing="1" w:after="100" w:afterAutospacing="1" w:line="240" w:lineRule="auto"/>
    </w:pPr>
    <w:rPr>
      <w:rFonts w:ascii="Times New Roman" w:hAnsi="Times New Roman"/>
      <w:sz w:val="24"/>
      <w:szCs w:val="24"/>
    </w:rPr>
  </w:style>
  <w:style w:type="character" w:styleId="aa">
    <w:name w:val="Hyperlink"/>
    <w:uiPriority w:val="99"/>
    <w:unhideWhenUsed/>
    <w:rsid w:val="00E555AB"/>
    <w:rPr>
      <w:color w:val="0000FF"/>
      <w:u w:val="single"/>
    </w:rPr>
  </w:style>
  <w:style w:type="paragraph" w:styleId="ab">
    <w:name w:val="TOC Heading"/>
    <w:basedOn w:val="1"/>
    <w:next w:val="a0"/>
    <w:uiPriority w:val="39"/>
    <w:unhideWhenUsed/>
    <w:qFormat/>
    <w:rsid w:val="00E16F3F"/>
    <w:pPr>
      <w:outlineLvl w:val="9"/>
    </w:pPr>
  </w:style>
  <w:style w:type="paragraph" w:styleId="ac">
    <w:name w:val="Balloon Text"/>
    <w:basedOn w:val="a0"/>
    <w:link w:val="ad"/>
    <w:uiPriority w:val="99"/>
    <w:semiHidden/>
    <w:unhideWhenUsed/>
    <w:rsid w:val="00E16F3F"/>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E16F3F"/>
    <w:rPr>
      <w:rFonts w:ascii="Tahoma" w:eastAsia="Times New Roman" w:hAnsi="Tahoma" w:cs="Tahoma"/>
      <w:sz w:val="16"/>
      <w:szCs w:val="16"/>
      <w:lang w:eastAsia="ru-RU"/>
    </w:rPr>
  </w:style>
  <w:style w:type="paragraph" w:styleId="11">
    <w:name w:val="toc 1"/>
    <w:basedOn w:val="a0"/>
    <w:next w:val="a0"/>
    <w:autoRedefine/>
    <w:uiPriority w:val="39"/>
    <w:unhideWhenUsed/>
    <w:rsid w:val="0023415C"/>
    <w:pPr>
      <w:tabs>
        <w:tab w:val="left" w:pos="440"/>
        <w:tab w:val="right" w:leader="dot" w:pos="10053"/>
      </w:tabs>
      <w:spacing w:after="0" w:line="240" w:lineRule="auto"/>
      <w:jc w:val="both"/>
    </w:pPr>
  </w:style>
  <w:style w:type="paragraph" w:styleId="ae">
    <w:name w:val="List Paragraph"/>
    <w:aliases w:val="обычный,Заголовок_3,List Paragraph,Заголовок мой1,СписокСТПр,Bullet Points,Имя рисунка,Нумерованый список,Варианты ответов"/>
    <w:basedOn w:val="a0"/>
    <w:link w:val="af"/>
    <w:uiPriority w:val="1"/>
    <w:qFormat/>
    <w:rsid w:val="00E52100"/>
    <w:pPr>
      <w:ind w:left="708"/>
    </w:pPr>
  </w:style>
  <w:style w:type="character" w:customStyle="1" w:styleId="af">
    <w:name w:val="Абзац списка Знак"/>
    <w:aliases w:val="обычный Знак,Заголовок_3 Знак,List Paragraph Знак,Заголовок мой1 Знак,СписокСТПр Знак,Bullet Points Знак,Имя рисунка Знак,Нумерованый список Знак,Варианты ответов Знак"/>
    <w:link w:val="ae"/>
    <w:uiPriority w:val="34"/>
    <w:locked/>
    <w:rsid w:val="00FB5B44"/>
    <w:rPr>
      <w:rFonts w:ascii="Calibri" w:eastAsia="Times New Roman" w:hAnsi="Calibri" w:cs="Times New Roman"/>
      <w:lang w:eastAsia="ru-RU"/>
    </w:rPr>
  </w:style>
  <w:style w:type="paragraph" w:customStyle="1" w:styleId="31">
    <w:name w:val="Текст3"/>
    <w:basedOn w:val="a0"/>
    <w:rsid w:val="0011584D"/>
    <w:pPr>
      <w:suppressAutoHyphens/>
      <w:spacing w:after="0" w:line="240" w:lineRule="auto"/>
    </w:pPr>
    <w:rPr>
      <w:rFonts w:ascii="Courier New" w:hAnsi="Courier New" w:cs="Courier New"/>
      <w:color w:val="000000"/>
      <w:sz w:val="20"/>
      <w:szCs w:val="20"/>
      <w:lang w:eastAsia="ar-SA"/>
    </w:rPr>
  </w:style>
  <w:style w:type="paragraph" w:styleId="af0">
    <w:name w:val="Normal (Web)"/>
    <w:aliases w:val="Обычный (Web),Обычный (Web)1,Обычный (веб) Знак1,Обычный (веб) Знак Знак"/>
    <w:basedOn w:val="a0"/>
    <w:link w:val="af1"/>
    <w:uiPriority w:val="99"/>
    <w:rsid w:val="00CC0D2F"/>
    <w:pPr>
      <w:spacing w:after="0" w:line="360" w:lineRule="auto"/>
      <w:ind w:left="1080" w:firstLine="709"/>
      <w:jc w:val="both"/>
    </w:pPr>
    <w:rPr>
      <w:rFonts w:ascii="Times New Roman" w:hAnsi="Times New Roman"/>
      <w:spacing w:val="-5"/>
      <w:sz w:val="28"/>
      <w:szCs w:val="28"/>
      <w:lang w:eastAsia="en-US"/>
    </w:rPr>
  </w:style>
  <w:style w:type="paragraph" w:customStyle="1" w:styleId="ConsPlusNormal">
    <w:name w:val="ConsPlusNormal"/>
    <w:link w:val="ConsPlusNormal0"/>
    <w:rsid w:val="00CC0D2F"/>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CC0D2F"/>
    <w:rPr>
      <w:rFonts w:ascii="Arial" w:eastAsia="Times New Roman" w:hAnsi="Arial" w:cs="Arial"/>
      <w:sz w:val="20"/>
      <w:szCs w:val="20"/>
      <w:lang w:eastAsia="ru-RU"/>
    </w:rPr>
  </w:style>
  <w:style w:type="paragraph" w:styleId="af2">
    <w:name w:val="Body Text"/>
    <w:aliases w:val="Знак1 Знак,text,Body Text2, Знак1 Знак"/>
    <w:basedOn w:val="a0"/>
    <w:link w:val="af3"/>
    <w:uiPriority w:val="99"/>
    <w:unhideWhenUsed/>
    <w:rsid w:val="00CC0D2F"/>
    <w:pPr>
      <w:spacing w:after="120"/>
    </w:pPr>
    <w:rPr>
      <w:rFonts w:cs="Calibri"/>
      <w:lang w:eastAsia="en-US"/>
    </w:rPr>
  </w:style>
  <w:style w:type="character" w:customStyle="1" w:styleId="af3">
    <w:name w:val="Основной текст Знак"/>
    <w:aliases w:val="Знак1 Знак Знак,text Знак,Body Text2 Знак, Знак1 Знак Знак"/>
    <w:link w:val="af2"/>
    <w:uiPriority w:val="99"/>
    <w:rsid w:val="00CC0D2F"/>
    <w:rPr>
      <w:rFonts w:ascii="Calibri" w:eastAsia="Times New Roman" w:hAnsi="Calibri" w:cs="Calibri"/>
    </w:rPr>
  </w:style>
  <w:style w:type="paragraph" w:customStyle="1" w:styleId="Standard">
    <w:name w:val="Standard"/>
    <w:rsid w:val="00CC0D2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22">
    <w:name w:val="Текст2"/>
    <w:basedOn w:val="a0"/>
    <w:rsid w:val="00CC0D2F"/>
    <w:pPr>
      <w:suppressAutoHyphens/>
      <w:spacing w:after="0" w:line="240" w:lineRule="auto"/>
    </w:pPr>
    <w:rPr>
      <w:rFonts w:ascii="Courier New" w:hAnsi="Courier New" w:cs="Courier New"/>
      <w:color w:val="000000"/>
      <w:sz w:val="20"/>
      <w:szCs w:val="20"/>
      <w:lang w:eastAsia="ar-SA"/>
    </w:rPr>
  </w:style>
  <w:style w:type="character" w:customStyle="1" w:styleId="0ptExact">
    <w:name w:val="Основной текст + Интервал 0 pt Exact"/>
    <w:uiPriority w:val="99"/>
    <w:rsid w:val="00CC0D2F"/>
    <w:rPr>
      <w:rFonts w:ascii="Arial" w:hAnsi="Arial" w:cs="Arial"/>
      <w:sz w:val="17"/>
      <w:szCs w:val="17"/>
      <w:u w:val="none"/>
    </w:rPr>
  </w:style>
  <w:style w:type="paragraph" w:customStyle="1" w:styleId="af4">
    <w:name w:val="Мария"/>
    <w:basedOn w:val="a0"/>
    <w:uiPriority w:val="99"/>
    <w:rsid w:val="00F709B4"/>
    <w:pPr>
      <w:suppressAutoHyphens/>
      <w:spacing w:before="240" w:after="120" w:line="240" w:lineRule="auto"/>
      <w:ind w:firstLine="709"/>
      <w:jc w:val="both"/>
    </w:pPr>
    <w:rPr>
      <w:rFonts w:cs="Calibri"/>
      <w:color w:val="000000"/>
      <w:sz w:val="26"/>
      <w:szCs w:val="26"/>
      <w:lang w:eastAsia="ar-SA"/>
    </w:rPr>
  </w:style>
  <w:style w:type="paragraph" w:customStyle="1" w:styleId="12">
    <w:name w:val="Текст1"/>
    <w:basedOn w:val="a0"/>
    <w:rsid w:val="00F709B4"/>
    <w:pPr>
      <w:suppressAutoHyphens/>
      <w:spacing w:after="0" w:line="240" w:lineRule="auto"/>
    </w:pPr>
    <w:rPr>
      <w:rFonts w:ascii="Courier New" w:hAnsi="Courier New" w:cs="Courier New"/>
      <w:color w:val="000000"/>
      <w:sz w:val="20"/>
      <w:szCs w:val="20"/>
      <w:lang w:eastAsia="ar-SA"/>
    </w:rPr>
  </w:style>
  <w:style w:type="paragraph" w:styleId="23">
    <w:name w:val="Body Text Indent 2"/>
    <w:basedOn w:val="a0"/>
    <w:link w:val="24"/>
    <w:uiPriority w:val="99"/>
    <w:unhideWhenUsed/>
    <w:rsid w:val="00FA2B35"/>
    <w:pPr>
      <w:spacing w:after="120" w:line="480" w:lineRule="auto"/>
      <w:ind w:left="283"/>
    </w:pPr>
  </w:style>
  <w:style w:type="character" w:customStyle="1" w:styleId="24">
    <w:name w:val="Основной текст с отступом 2 Знак"/>
    <w:link w:val="23"/>
    <w:uiPriority w:val="99"/>
    <w:rsid w:val="00FA2B35"/>
    <w:rPr>
      <w:rFonts w:eastAsia="Times New Roman"/>
      <w:lang w:eastAsia="ru-RU"/>
    </w:rPr>
  </w:style>
  <w:style w:type="paragraph" w:customStyle="1" w:styleId="41">
    <w:name w:val="Текст4"/>
    <w:basedOn w:val="a0"/>
    <w:rsid w:val="00FA2B35"/>
    <w:pPr>
      <w:suppressAutoHyphens/>
      <w:spacing w:after="0" w:line="240" w:lineRule="auto"/>
    </w:pPr>
    <w:rPr>
      <w:rFonts w:ascii="Courier New" w:hAnsi="Courier New" w:cs="Courier New"/>
      <w:color w:val="000000"/>
      <w:sz w:val="20"/>
      <w:szCs w:val="20"/>
      <w:lang w:eastAsia="ar-SA"/>
    </w:rPr>
  </w:style>
  <w:style w:type="paragraph" w:customStyle="1" w:styleId="210">
    <w:name w:val="Основной текст с отступом 21"/>
    <w:basedOn w:val="a0"/>
    <w:rsid w:val="00FA2B35"/>
    <w:pPr>
      <w:suppressAutoHyphens/>
      <w:spacing w:after="0" w:line="240" w:lineRule="auto"/>
      <w:ind w:firstLine="708"/>
    </w:pPr>
    <w:rPr>
      <w:rFonts w:cs="Calibri"/>
      <w:color w:val="000000"/>
      <w:sz w:val="24"/>
      <w:szCs w:val="24"/>
      <w:lang w:eastAsia="ar-SA"/>
    </w:rPr>
  </w:style>
  <w:style w:type="table" w:styleId="af5">
    <w:name w:val="Table Grid"/>
    <w:basedOn w:val="a2"/>
    <w:uiPriority w:val="59"/>
    <w:rsid w:val="002D463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2">
    <w:name w:val="Знак3 Знак Знак Знак"/>
    <w:basedOn w:val="a0"/>
    <w:rsid w:val="00EE5AC5"/>
    <w:pPr>
      <w:tabs>
        <w:tab w:val="num" w:pos="432"/>
      </w:tabs>
      <w:spacing w:before="120" w:after="160" w:line="240" w:lineRule="auto"/>
      <w:ind w:left="432" w:hanging="432"/>
      <w:jc w:val="both"/>
    </w:pPr>
    <w:rPr>
      <w:rFonts w:ascii="Times New Roman" w:hAnsi="Times New Roman"/>
      <w:b/>
      <w:caps/>
      <w:sz w:val="32"/>
      <w:szCs w:val="32"/>
      <w:lang w:val="en-US" w:eastAsia="en-US"/>
    </w:rPr>
  </w:style>
  <w:style w:type="paragraph" w:customStyle="1" w:styleId="p7">
    <w:name w:val="p7"/>
    <w:basedOn w:val="a0"/>
    <w:rsid w:val="009746F2"/>
    <w:pPr>
      <w:spacing w:before="100" w:beforeAutospacing="1" w:after="100" w:afterAutospacing="1" w:line="240" w:lineRule="auto"/>
    </w:pPr>
    <w:rPr>
      <w:rFonts w:ascii="Times New Roman" w:hAnsi="Times New Roman"/>
      <w:sz w:val="24"/>
      <w:szCs w:val="24"/>
    </w:rPr>
  </w:style>
  <w:style w:type="character" w:customStyle="1" w:styleId="s40">
    <w:name w:val="s4"/>
    <w:basedOn w:val="a1"/>
    <w:rsid w:val="009746F2"/>
  </w:style>
  <w:style w:type="paragraph" w:customStyle="1" w:styleId="p3">
    <w:name w:val="p3"/>
    <w:basedOn w:val="a0"/>
    <w:rsid w:val="009746F2"/>
    <w:pPr>
      <w:spacing w:before="100" w:beforeAutospacing="1" w:after="100" w:afterAutospacing="1" w:line="240" w:lineRule="auto"/>
    </w:pPr>
    <w:rPr>
      <w:rFonts w:ascii="Times New Roman" w:hAnsi="Times New Roman"/>
      <w:sz w:val="24"/>
      <w:szCs w:val="24"/>
    </w:rPr>
  </w:style>
  <w:style w:type="character" w:customStyle="1" w:styleId="s1">
    <w:name w:val="s1"/>
    <w:basedOn w:val="a1"/>
    <w:rsid w:val="009746F2"/>
  </w:style>
  <w:style w:type="paragraph" w:customStyle="1" w:styleId="p9">
    <w:name w:val="p9"/>
    <w:basedOn w:val="a0"/>
    <w:rsid w:val="009746F2"/>
    <w:pPr>
      <w:spacing w:before="100" w:beforeAutospacing="1" w:after="100" w:afterAutospacing="1" w:line="240" w:lineRule="auto"/>
    </w:pPr>
    <w:rPr>
      <w:rFonts w:ascii="Times New Roman" w:hAnsi="Times New Roman"/>
      <w:sz w:val="24"/>
      <w:szCs w:val="24"/>
    </w:rPr>
  </w:style>
  <w:style w:type="character" w:customStyle="1" w:styleId="blk">
    <w:name w:val="blk"/>
    <w:basedOn w:val="a1"/>
    <w:rsid w:val="00AE5A95"/>
  </w:style>
  <w:style w:type="paragraph" w:customStyle="1" w:styleId="13">
    <w:name w:val="Обычный (веб)1"/>
    <w:basedOn w:val="a0"/>
    <w:rsid w:val="006A6408"/>
    <w:pPr>
      <w:suppressAutoHyphens/>
      <w:spacing w:before="100" w:after="100" w:line="100" w:lineRule="atLeast"/>
    </w:pPr>
    <w:rPr>
      <w:rFonts w:ascii="Times New Roman" w:hAnsi="Times New Roman"/>
      <w:sz w:val="24"/>
      <w:szCs w:val="24"/>
      <w:lang w:eastAsia="ar-SA"/>
    </w:rPr>
  </w:style>
  <w:style w:type="character" w:styleId="af6">
    <w:name w:val="Subtle Reference"/>
    <w:uiPriority w:val="31"/>
    <w:qFormat/>
    <w:rsid w:val="0073642C"/>
    <w:rPr>
      <w:smallCaps/>
      <w:color w:val="C0504D"/>
      <w:u w:val="single"/>
    </w:rPr>
  </w:style>
  <w:style w:type="paragraph" w:customStyle="1" w:styleId="Style11">
    <w:name w:val="Style11"/>
    <w:basedOn w:val="a0"/>
    <w:uiPriority w:val="99"/>
    <w:rsid w:val="00ED1FEA"/>
    <w:pPr>
      <w:widowControl w:val="0"/>
      <w:autoSpaceDE w:val="0"/>
      <w:autoSpaceDN w:val="0"/>
      <w:adjustRightInd w:val="0"/>
      <w:spacing w:after="0" w:line="278" w:lineRule="exact"/>
      <w:ind w:firstLine="538"/>
    </w:pPr>
    <w:rPr>
      <w:rFonts w:ascii="Century Schoolbook" w:hAnsi="Century Schoolbook" w:cs="Century Schoolbook"/>
      <w:sz w:val="24"/>
      <w:szCs w:val="24"/>
    </w:rPr>
  </w:style>
  <w:style w:type="character" w:customStyle="1" w:styleId="FontStyle20">
    <w:name w:val="Font Style20"/>
    <w:uiPriority w:val="99"/>
    <w:rsid w:val="00ED1FEA"/>
    <w:rPr>
      <w:rFonts w:ascii="Century Schoolbook" w:hAnsi="Century Schoolbook" w:cs="Century Schoolbook"/>
      <w:sz w:val="20"/>
      <w:szCs w:val="20"/>
    </w:rPr>
  </w:style>
  <w:style w:type="paragraph" w:styleId="25">
    <w:name w:val="Body Text 2"/>
    <w:basedOn w:val="a0"/>
    <w:link w:val="26"/>
    <w:uiPriority w:val="99"/>
    <w:unhideWhenUsed/>
    <w:rsid w:val="00ED1FEA"/>
    <w:pPr>
      <w:spacing w:after="120" w:line="480" w:lineRule="auto"/>
    </w:pPr>
    <w:rPr>
      <w:rFonts w:cs="Calibri"/>
      <w:lang w:eastAsia="en-US"/>
    </w:rPr>
  </w:style>
  <w:style w:type="character" w:customStyle="1" w:styleId="26">
    <w:name w:val="Основной текст 2 Знак"/>
    <w:link w:val="25"/>
    <w:uiPriority w:val="99"/>
    <w:rsid w:val="00ED1FEA"/>
    <w:rPr>
      <w:rFonts w:ascii="Calibri" w:eastAsia="Times New Roman" w:hAnsi="Calibri" w:cs="Calibri"/>
    </w:rPr>
  </w:style>
  <w:style w:type="table" w:customStyle="1" w:styleId="15">
    <w:name w:val="Сетка таблицы15"/>
    <w:basedOn w:val="a2"/>
    <w:next w:val="af5"/>
    <w:uiPriority w:val="59"/>
    <w:rsid w:val="00D93C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1">
    <w:name w:val="consplusnormal"/>
    <w:basedOn w:val="a0"/>
    <w:rsid w:val="0084559F"/>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0"/>
    <w:rsid w:val="0084559F"/>
    <w:pPr>
      <w:spacing w:before="100" w:beforeAutospacing="1" w:after="100" w:afterAutospacing="1" w:line="240" w:lineRule="auto"/>
    </w:pPr>
    <w:rPr>
      <w:rFonts w:ascii="Times New Roman" w:hAnsi="Times New Roman"/>
      <w:sz w:val="24"/>
      <w:szCs w:val="24"/>
    </w:rPr>
  </w:style>
  <w:style w:type="paragraph" w:styleId="af7">
    <w:name w:val="Document Map"/>
    <w:basedOn w:val="a0"/>
    <w:link w:val="af8"/>
    <w:uiPriority w:val="99"/>
    <w:rsid w:val="0084559F"/>
    <w:pPr>
      <w:spacing w:after="0" w:line="240" w:lineRule="auto"/>
    </w:pPr>
    <w:rPr>
      <w:rFonts w:ascii="Tahoma" w:hAnsi="Tahoma" w:cs="Tahoma"/>
      <w:sz w:val="16"/>
      <w:szCs w:val="16"/>
    </w:rPr>
  </w:style>
  <w:style w:type="character" w:customStyle="1" w:styleId="af8">
    <w:name w:val="Схема документа Знак"/>
    <w:link w:val="af7"/>
    <w:uiPriority w:val="99"/>
    <w:rsid w:val="0084559F"/>
    <w:rPr>
      <w:rFonts w:ascii="Tahoma" w:eastAsia="Times New Roman" w:hAnsi="Tahoma" w:cs="Tahoma"/>
      <w:sz w:val="16"/>
      <w:szCs w:val="16"/>
      <w:lang w:eastAsia="ru-RU"/>
    </w:rPr>
  </w:style>
  <w:style w:type="paragraph" w:customStyle="1" w:styleId="Style8">
    <w:name w:val="Style8"/>
    <w:basedOn w:val="a0"/>
    <w:rsid w:val="0084559F"/>
    <w:pPr>
      <w:widowControl w:val="0"/>
      <w:autoSpaceDE w:val="0"/>
      <w:autoSpaceDN w:val="0"/>
      <w:adjustRightInd w:val="0"/>
      <w:spacing w:after="0" w:line="269" w:lineRule="exact"/>
      <w:ind w:hanging="312"/>
    </w:pPr>
    <w:rPr>
      <w:rFonts w:ascii="Times New Roman" w:hAnsi="Times New Roman"/>
      <w:sz w:val="24"/>
      <w:szCs w:val="24"/>
    </w:rPr>
  </w:style>
  <w:style w:type="character" w:customStyle="1" w:styleId="FontStyle27">
    <w:name w:val="Font Style27"/>
    <w:rsid w:val="0084559F"/>
    <w:rPr>
      <w:rFonts w:ascii="Times New Roman" w:hAnsi="Times New Roman" w:cs="Times New Roman" w:hint="default"/>
      <w:sz w:val="24"/>
      <w:szCs w:val="24"/>
    </w:rPr>
  </w:style>
  <w:style w:type="character" w:customStyle="1" w:styleId="FontStyle29">
    <w:name w:val="Font Style29"/>
    <w:rsid w:val="0084559F"/>
    <w:rPr>
      <w:rFonts w:ascii="Times New Roman" w:hAnsi="Times New Roman" w:cs="Times New Roman" w:hint="default"/>
      <w:sz w:val="22"/>
      <w:szCs w:val="22"/>
    </w:rPr>
  </w:style>
  <w:style w:type="paragraph" w:styleId="af9">
    <w:name w:val="Block Text"/>
    <w:basedOn w:val="a0"/>
    <w:unhideWhenUsed/>
    <w:rsid w:val="0084559F"/>
    <w:pPr>
      <w:autoSpaceDE w:val="0"/>
      <w:autoSpaceDN w:val="0"/>
      <w:spacing w:after="0" w:line="240" w:lineRule="auto"/>
      <w:ind w:left="142" w:right="5952"/>
      <w:jc w:val="both"/>
    </w:pPr>
    <w:rPr>
      <w:rFonts w:ascii="Times New Roman" w:hAnsi="Times New Roman"/>
      <w:sz w:val="24"/>
      <w:szCs w:val="24"/>
    </w:rPr>
  </w:style>
  <w:style w:type="paragraph" w:customStyle="1" w:styleId="Style1">
    <w:name w:val="Style1"/>
    <w:basedOn w:val="a0"/>
    <w:rsid w:val="0084559F"/>
    <w:pPr>
      <w:widowControl w:val="0"/>
      <w:autoSpaceDE w:val="0"/>
      <w:autoSpaceDN w:val="0"/>
      <w:adjustRightInd w:val="0"/>
      <w:spacing w:after="0" w:line="264" w:lineRule="exact"/>
    </w:pPr>
    <w:rPr>
      <w:rFonts w:ascii="Times New Roman" w:hAnsi="Times New Roman"/>
      <w:sz w:val="24"/>
      <w:szCs w:val="24"/>
    </w:rPr>
  </w:style>
  <w:style w:type="paragraph" w:customStyle="1" w:styleId="Style23">
    <w:name w:val="Style23"/>
    <w:basedOn w:val="a0"/>
    <w:rsid w:val="0084559F"/>
    <w:pPr>
      <w:widowControl w:val="0"/>
      <w:autoSpaceDE w:val="0"/>
      <w:autoSpaceDN w:val="0"/>
      <w:adjustRightInd w:val="0"/>
      <w:spacing w:after="0" w:line="298" w:lineRule="exact"/>
    </w:pPr>
    <w:rPr>
      <w:rFonts w:ascii="Times New Roman" w:hAnsi="Times New Roman"/>
      <w:sz w:val="24"/>
      <w:szCs w:val="24"/>
    </w:rPr>
  </w:style>
  <w:style w:type="paragraph" w:customStyle="1" w:styleId="Style24">
    <w:name w:val="Style24"/>
    <w:basedOn w:val="a0"/>
    <w:rsid w:val="0084559F"/>
    <w:pPr>
      <w:widowControl w:val="0"/>
      <w:autoSpaceDE w:val="0"/>
      <w:autoSpaceDN w:val="0"/>
      <w:adjustRightInd w:val="0"/>
      <w:spacing w:after="0" w:line="283" w:lineRule="exact"/>
    </w:pPr>
    <w:rPr>
      <w:rFonts w:ascii="Times New Roman" w:hAnsi="Times New Roman"/>
      <w:sz w:val="24"/>
      <w:szCs w:val="24"/>
    </w:rPr>
  </w:style>
  <w:style w:type="character" w:customStyle="1" w:styleId="FontStyle40">
    <w:name w:val="Font Style40"/>
    <w:rsid w:val="0084559F"/>
    <w:rPr>
      <w:rFonts w:ascii="Times New Roman" w:hAnsi="Times New Roman" w:cs="Times New Roman" w:hint="default"/>
      <w:b/>
      <w:bCs/>
      <w:sz w:val="24"/>
      <w:szCs w:val="24"/>
    </w:rPr>
  </w:style>
  <w:style w:type="paragraph" w:customStyle="1" w:styleId="Style7">
    <w:name w:val="Style7"/>
    <w:basedOn w:val="a0"/>
    <w:rsid w:val="0084559F"/>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rsid w:val="0084559F"/>
    <w:rPr>
      <w:rFonts w:ascii="Times New Roman" w:hAnsi="Times New Roman" w:cs="Times New Roman" w:hint="default"/>
      <w:b/>
      <w:bCs/>
      <w:sz w:val="22"/>
      <w:szCs w:val="22"/>
    </w:rPr>
  </w:style>
  <w:style w:type="character" w:customStyle="1" w:styleId="FontStyle12">
    <w:name w:val="Font Style12"/>
    <w:uiPriority w:val="99"/>
    <w:rsid w:val="0084559F"/>
    <w:rPr>
      <w:rFonts w:ascii="Times New Roman" w:hAnsi="Times New Roman" w:cs="Times New Roman" w:hint="default"/>
      <w:b/>
      <w:bCs/>
      <w:sz w:val="20"/>
      <w:szCs w:val="20"/>
    </w:rPr>
  </w:style>
  <w:style w:type="character" w:styleId="afa">
    <w:name w:val="Strong"/>
    <w:uiPriority w:val="22"/>
    <w:qFormat/>
    <w:rsid w:val="0084559F"/>
    <w:rPr>
      <w:b/>
      <w:bCs/>
    </w:rPr>
  </w:style>
  <w:style w:type="paragraph" w:customStyle="1" w:styleId="S">
    <w:name w:val="S_Обычный"/>
    <w:basedOn w:val="a0"/>
    <w:link w:val="S0"/>
    <w:qFormat/>
    <w:rsid w:val="0084559F"/>
    <w:pPr>
      <w:spacing w:after="0" w:line="360" w:lineRule="auto"/>
      <w:ind w:firstLine="709"/>
      <w:jc w:val="both"/>
    </w:pPr>
    <w:rPr>
      <w:rFonts w:ascii="Times New Roman" w:hAnsi="Times New Roman"/>
      <w:sz w:val="24"/>
      <w:szCs w:val="24"/>
    </w:rPr>
  </w:style>
  <w:style w:type="character" w:customStyle="1" w:styleId="S0">
    <w:name w:val="S_Обычный Знак"/>
    <w:link w:val="S"/>
    <w:rsid w:val="0084559F"/>
    <w:rPr>
      <w:rFonts w:ascii="Times New Roman" w:eastAsia="Times New Roman" w:hAnsi="Times New Roman" w:cs="Times New Roman"/>
      <w:sz w:val="24"/>
      <w:szCs w:val="24"/>
    </w:rPr>
  </w:style>
  <w:style w:type="paragraph" w:styleId="afb">
    <w:name w:val="caption"/>
    <w:basedOn w:val="a0"/>
    <w:next w:val="a0"/>
    <w:link w:val="afc"/>
    <w:unhideWhenUsed/>
    <w:qFormat/>
    <w:rsid w:val="0084559F"/>
    <w:pPr>
      <w:spacing w:line="240" w:lineRule="auto"/>
    </w:pPr>
    <w:rPr>
      <w:b/>
      <w:bCs/>
      <w:color w:val="4F81BD"/>
      <w:sz w:val="18"/>
      <w:szCs w:val="18"/>
    </w:rPr>
  </w:style>
  <w:style w:type="character" w:customStyle="1" w:styleId="afc">
    <w:name w:val="Название объекта Знак"/>
    <w:link w:val="afb"/>
    <w:rsid w:val="0084559F"/>
    <w:rPr>
      <w:rFonts w:ascii="Calibri" w:eastAsia="Times New Roman" w:hAnsi="Calibri" w:cs="Times New Roman"/>
      <w:b/>
      <w:bCs/>
      <w:color w:val="4F81BD"/>
      <w:sz w:val="18"/>
      <w:szCs w:val="18"/>
    </w:rPr>
  </w:style>
  <w:style w:type="paragraph" w:customStyle="1" w:styleId="14">
    <w:name w:val="Без интервала1"/>
    <w:rsid w:val="0084559F"/>
    <w:pPr>
      <w:suppressAutoHyphens/>
      <w:spacing w:after="60"/>
      <w:ind w:firstLine="709"/>
      <w:jc w:val="both"/>
    </w:pPr>
    <w:rPr>
      <w:rFonts w:ascii="Times New Roman" w:eastAsia="Times New Roman" w:hAnsi="Times New Roman" w:cs="Calibri"/>
      <w:kern w:val="1"/>
      <w:sz w:val="24"/>
      <w:szCs w:val="24"/>
      <w:lang w:eastAsia="ar-SA"/>
    </w:rPr>
  </w:style>
  <w:style w:type="paragraph" w:styleId="HTML">
    <w:name w:val="HTML Preformatted"/>
    <w:basedOn w:val="a0"/>
    <w:link w:val="HTML0"/>
    <w:uiPriority w:val="99"/>
    <w:rsid w:val="00845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hAnsi="Courier New"/>
      <w:sz w:val="20"/>
      <w:szCs w:val="20"/>
    </w:rPr>
  </w:style>
  <w:style w:type="character" w:customStyle="1" w:styleId="HTML0">
    <w:name w:val="Стандартный HTML Знак"/>
    <w:link w:val="HTML"/>
    <w:uiPriority w:val="99"/>
    <w:rsid w:val="0084559F"/>
    <w:rPr>
      <w:rFonts w:ascii="Courier New" w:eastAsia="Times New Roman" w:hAnsi="Courier New" w:cs="Times New Roman"/>
      <w:sz w:val="20"/>
      <w:szCs w:val="20"/>
      <w:lang w:eastAsia="ru-RU"/>
    </w:rPr>
  </w:style>
  <w:style w:type="paragraph" w:customStyle="1" w:styleId="afd">
    <w:name w:val="в таблице"/>
    <w:basedOn w:val="a0"/>
    <w:qFormat/>
    <w:rsid w:val="0084559F"/>
    <w:pPr>
      <w:spacing w:after="0" w:line="240" w:lineRule="auto"/>
      <w:jc w:val="both"/>
    </w:pPr>
    <w:rPr>
      <w:rFonts w:ascii="Times New Roman" w:hAnsi="Times New Roman"/>
      <w:sz w:val="20"/>
      <w:szCs w:val="24"/>
    </w:rPr>
  </w:style>
  <w:style w:type="paragraph" w:styleId="a">
    <w:name w:val="List Bullet"/>
    <w:basedOn w:val="a0"/>
    <w:uiPriority w:val="99"/>
    <w:unhideWhenUsed/>
    <w:rsid w:val="0084559F"/>
    <w:pPr>
      <w:numPr>
        <w:numId w:val="4"/>
      </w:numPr>
      <w:contextualSpacing/>
    </w:pPr>
    <w:rPr>
      <w:rFonts w:eastAsia="Calibri"/>
      <w:lang w:eastAsia="en-US"/>
    </w:rPr>
  </w:style>
  <w:style w:type="paragraph" w:styleId="27">
    <w:name w:val="toc 2"/>
    <w:basedOn w:val="a0"/>
    <w:next w:val="a0"/>
    <w:autoRedefine/>
    <w:uiPriority w:val="39"/>
    <w:unhideWhenUsed/>
    <w:rsid w:val="007E4663"/>
    <w:pPr>
      <w:tabs>
        <w:tab w:val="left" w:pos="2298"/>
      </w:tabs>
      <w:spacing w:after="0" w:line="240" w:lineRule="auto"/>
      <w:ind w:right="312" w:firstLine="567"/>
      <w:jc w:val="both"/>
    </w:pPr>
  </w:style>
  <w:style w:type="paragraph" w:styleId="afe">
    <w:name w:val="Заголовок"/>
    <w:basedOn w:val="a0"/>
    <w:next w:val="a0"/>
    <w:link w:val="aff"/>
    <w:qFormat/>
    <w:rsid w:val="0084559F"/>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f">
    <w:name w:val="Заголовок Знак"/>
    <w:link w:val="afe"/>
    <w:uiPriority w:val="10"/>
    <w:rsid w:val="0084559F"/>
    <w:rPr>
      <w:rFonts w:ascii="Cambria" w:eastAsia="Times New Roman" w:hAnsi="Cambria" w:cs="Times New Roman"/>
      <w:color w:val="17365D"/>
      <w:spacing w:val="5"/>
      <w:kern w:val="28"/>
      <w:sz w:val="52"/>
      <w:szCs w:val="52"/>
    </w:rPr>
  </w:style>
  <w:style w:type="character" w:styleId="aff0">
    <w:name w:val="Intense Reference"/>
    <w:uiPriority w:val="32"/>
    <w:qFormat/>
    <w:rsid w:val="0084559F"/>
    <w:rPr>
      <w:b/>
      <w:bCs/>
      <w:smallCaps/>
      <w:color w:val="C0504D"/>
      <w:spacing w:val="5"/>
      <w:u w:val="single"/>
    </w:rPr>
  </w:style>
  <w:style w:type="paragraph" w:customStyle="1" w:styleId="16">
    <w:name w:val="Стиль1"/>
    <w:basedOn w:val="1"/>
    <w:link w:val="17"/>
    <w:qFormat/>
    <w:rsid w:val="0084559F"/>
  </w:style>
  <w:style w:type="character" w:customStyle="1" w:styleId="17">
    <w:name w:val="Стиль1 Знак"/>
    <w:link w:val="16"/>
    <w:rsid w:val="0084559F"/>
    <w:rPr>
      <w:rFonts w:ascii="Cambria" w:eastAsia="Times New Roman" w:hAnsi="Cambria" w:cs="Times New Roman"/>
      <w:b/>
      <w:bCs/>
      <w:color w:val="365F91"/>
      <w:sz w:val="28"/>
      <w:szCs w:val="28"/>
    </w:rPr>
  </w:style>
  <w:style w:type="paragraph" w:styleId="aff1">
    <w:name w:val="Intense Quote"/>
    <w:basedOn w:val="a0"/>
    <w:next w:val="a0"/>
    <w:link w:val="aff2"/>
    <w:uiPriority w:val="30"/>
    <w:qFormat/>
    <w:rsid w:val="0084559F"/>
    <w:pPr>
      <w:pBdr>
        <w:bottom w:val="single" w:sz="4" w:space="4" w:color="4F81BD"/>
      </w:pBdr>
      <w:spacing w:before="200" w:after="280"/>
      <w:ind w:left="936" w:right="936"/>
    </w:pPr>
    <w:rPr>
      <w:rFonts w:eastAsia="Calibri"/>
      <w:b/>
      <w:bCs/>
      <w:i/>
      <w:iCs/>
      <w:color w:val="4F81BD"/>
      <w:sz w:val="20"/>
      <w:szCs w:val="20"/>
    </w:rPr>
  </w:style>
  <w:style w:type="character" w:customStyle="1" w:styleId="aff2">
    <w:name w:val="Выделенная цитата Знак"/>
    <w:link w:val="aff1"/>
    <w:uiPriority w:val="30"/>
    <w:rsid w:val="0084559F"/>
    <w:rPr>
      <w:rFonts w:ascii="Calibri" w:eastAsia="Calibri" w:hAnsi="Calibri" w:cs="Times New Roman"/>
      <w:b/>
      <w:bCs/>
      <w:i/>
      <w:iCs/>
      <w:color w:val="4F81BD"/>
      <w:sz w:val="20"/>
      <w:szCs w:val="20"/>
    </w:rPr>
  </w:style>
  <w:style w:type="paragraph" w:customStyle="1" w:styleId="Style4">
    <w:name w:val="Style4"/>
    <w:basedOn w:val="a0"/>
    <w:uiPriority w:val="99"/>
    <w:rsid w:val="0084559F"/>
    <w:pPr>
      <w:widowControl w:val="0"/>
      <w:autoSpaceDE w:val="0"/>
      <w:autoSpaceDN w:val="0"/>
      <w:adjustRightInd w:val="0"/>
      <w:spacing w:after="0" w:line="274" w:lineRule="exact"/>
      <w:ind w:firstLine="720"/>
      <w:jc w:val="both"/>
    </w:pPr>
    <w:rPr>
      <w:rFonts w:ascii="Arial" w:hAnsi="Arial" w:cs="Arial"/>
      <w:sz w:val="24"/>
      <w:szCs w:val="24"/>
    </w:rPr>
  </w:style>
  <w:style w:type="character" w:customStyle="1" w:styleId="FontStyle28">
    <w:name w:val="Font Style28"/>
    <w:uiPriority w:val="99"/>
    <w:rsid w:val="0084559F"/>
    <w:rPr>
      <w:rFonts w:ascii="Arial" w:hAnsi="Arial" w:cs="Arial"/>
      <w:sz w:val="24"/>
      <w:szCs w:val="24"/>
    </w:rPr>
  </w:style>
  <w:style w:type="character" w:customStyle="1" w:styleId="S10">
    <w:name w:val="S_Маркированный Знак1"/>
    <w:link w:val="S2"/>
    <w:locked/>
    <w:rsid w:val="0084559F"/>
    <w:rPr>
      <w:rFonts w:ascii="Times New Roman" w:hAnsi="Times New Roman"/>
      <w:sz w:val="28"/>
      <w:szCs w:val="24"/>
    </w:rPr>
  </w:style>
  <w:style w:type="paragraph" w:customStyle="1" w:styleId="S2">
    <w:name w:val="S_Маркированный"/>
    <w:basedOn w:val="a"/>
    <w:link w:val="S10"/>
    <w:autoRedefine/>
    <w:rsid w:val="0084559F"/>
    <w:pPr>
      <w:numPr>
        <w:numId w:val="0"/>
      </w:numPr>
      <w:tabs>
        <w:tab w:val="left" w:pos="357"/>
      </w:tabs>
      <w:autoSpaceDE w:val="0"/>
      <w:autoSpaceDN w:val="0"/>
      <w:adjustRightInd w:val="0"/>
      <w:spacing w:after="0"/>
      <w:ind w:firstLine="142"/>
      <w:contextualSpacing w:val="0"/>
      <w:jc w:val="both"/>
      <w:outlineLvl w:val="0"/>
    </w:pPr>
    <w:rPr>
      <w:rFonts w:ascii="Times New Roman" w:hAnsi="Times New Roman"/>
      <w:sz w:val="28"/>
      <w:szCs w:val="24"/>
    </w:rPr>
  </w:style>
  <w:style w:type="paragraph" w:customStyle="1" w:styleId="18">
    <w:name w:val="Заголовок1"/>
    <w:basedOn w:val="a0"/>
    <w:next w:val="af2"/>
    <w:rsid w:val="0084559F"/>
    <w:pPr>
      <w:keepNext/>
      <w:suppressAutoHyphens/>
      <w:spacing w:before="240" w:after="60" w:line="240" w:lineRule="auto"/>
      <w:jc w:val="center"/>
    </w:pPr>
    <w:rPr>
      <w:rFonts w:ascii="Cambria" w:eastAsia="Lucida Sans Unicode" w:hAnsi="Cambria" w:cs="Mangal"/>
      <w:b/>
      <w:bCs/>
      <w:kern w:val="1"/>
      <w:sz w:val="32"/>
      <w:szCs w:val="32"/>
      <w:lang w:val="en-US" w:eastAsia="en-US" w:bidi="en-US"/>
    </w:rPr>
  </w:style>
  <w:style w:type="character" w:customStyle="1" w:styleId="apple-converted-space">
    <w:name w:val="apple-converted-space"/>
    <w:rsid w:val="0084559F"/>
  </w:style>
  <w:style w:type="paragraph" w:customStyle="1" w:styleId="2">
    <w:name w:val="Стиль Маркированный список 2"/>
    <w:basedOn w:val="a0"/>
    <w:rsid w:val="0084559F"/>
    <w:pPr>
      <w:numPr>
        <w:numId w:val="5"/>
      </w:numPr>
      <w:spacing w:after="0" w:line="240" w:lineRule="auto"/>
    </w:pPr>
    <w:rPr>
      <w:rFonts w:ascii="Times New Roman" w:hAnsi="Times New Roman"/>
      <w:sz w:val="24"/>
      <w:szCs w:val="24"/>
    </w:rPr>
  </w:style>
  <w:style w:type="paragraph" w:styleId="aff3">
    <w:name w:val="footnote text"/>
    <w:basedOn w:val="a0"/>
    <w:link w:val="aff4"/>
    <w:rsid w:val="0084559F"/>
    <w:pPr>
      <w:widowControl w:val="0"/>
      <w:autoSpaceDE w:val="0"/>
      <w:autoSpaceDN w:val="0"/>
      <w:adjustRightInd w:val="0"/>
      <w:spacing w:after="0" w:line="240" w:lineRule="auto"/>
    </w:pPr>
    <w:rPr>
      <w:rFonts w:ascii="Times New Roman" w:hAnsi="Times New Roman"/>
      <w:sz w:val="20"/>
      <w:szCs w:val="20"/>
    </w:rPr>
  </w:style>
  <w:style w:type="character" w:customStyle="1" w:styleId="aff4">
    <w:name w:val="Текст сноски Знак"/>
    <w:link w:val="aff3"/>
    <w:rsid w:val="0084559F"/>
    <w:rPr>
      <w:rFonts w:ascii="Times New Roman" w:eastAsia="Times New Roman" w:hAnsi="Times New Roman" w:cs="Times New Roman"/>
      <w:sz w:val="20"/>
      <w:szCs w:val="20"/>
    </w:rPr>
  </w:style>
  <w:style w:type="character" w:styleId="aff5">
    <w:name w:val="footnote reference"/>
    <w:rsid w:val="0084559F"/>
    <w:rPr>
      <w:vertAlign w:val="superscript"/>
    </w:rPr>
  </w:style>
  <w:style w:type="paragraph" w:styleId="33">
    <w:name w:val="Body Text Indent 3"/>
    <w:basedOn w:val="a0"/>
    <w:link w:val="34"/>
    <w:rsid w:val="0084559F"/>
    <w:pPr>
      <w:spacing w:after="120" w:line="240" w:lineRule="auto"/>
      <w:ind w:left="283"/>
    </w:pPr>
    <w:rPr>
      <w:rFonts w:ascii="Times New Roman" w:eastAsia="SimSun" w:hAnsi="Times New Roman"/>
      <w:sz w:val="16"/>
      <w:szCs w:val="16"/>
      <w:lang w:eastAsia="zh-CN"/>
    </w:rPr>
  </w:style>
  <w:style w:type="character" w:customStyle="1" w:styleId="34">
    <w:name w:val="Основной текст с отступом 3 Знак"/>
    <w:link w:val="33"/>
    <w:rsid w:val="0084559F"/>
    <w:rPr>
      <w:rFonts w:ascii="Times New Roman" w:eastAsia="SimSun" w:hAnsi="Times New Roman" w:cs="Times New Roman"/>
      <w:sz w:val="16"/>
      <w:szCs w:val="16"/>
      <w:lang w:eastAsia="zh-CN"/>
    </w:rPr>
  </w:style>
  <w:style w:type="paragraph" w:customStyle="1" w:styleId="aff6">
    <w:name w:val="Содержимое таблицы"/>
    <w:basedOn w:val="a0"/>
    <w:rsid w:val="0084559F"/>
    <w:pPr>
      <w:suppressLineNumbers/>
      <w:suppressAutoHyphens/>
    </w:pPr>
    <w:rPr>
      <w:rFonts w:cs="Calibri"/>
      <w:lang w:eastAsia="ar-SA"/>
    </w:rPr>
  </w:style>
  <w:style w:type="character" w:customStyle="1" w:styleId="spelle">
    <w:name w:val="spelle"/>
    <w:basedOn w:val="a1"/>
    <w:rsid w:val="0084559F"/>
  </w:style>
  <w:style w:type="character" w:customStyle="1" w:styleId="grame">
    <w:name w:val="grame"/>
    <w:basedOn w:val="a1"/>
    <w:rsid w:val="0084559F"/>
  </w:style>
  <w:style w:type="paragraph" w:styleId="35">
    <w:name w:val="Body Text 3"/>
    <w:basedOn w:val="a0"/>
    <w:link w:val="36"/>
    <w:uiPriority w:val="99"/>
    <w:unhideWhenUsed/>
    <w:rsid w:val="0084559F"/>
    <w:pPr>
      <w:spacing w:after="120"/>
    </w:pPr>
    <w:rPr>
      <w:rFonts w:eastAsia="Calibri"/>
      <w:sz w:val="16"/>
      <w:szCs w:val="16"/>
      <w:lang w:eastAsia="en-US"/>
    </w:rPr>
  </w:style>
  <w:style w:type="character" w:customStyle="1" w:styleId="36">
    <w:name w:val="Основной текст 3 Знак"/>
    <w:link w:val="35"/>
    <w:uiPriority w:val="99"/>
    <w:rsid w:val="0084559F"/>
    <w:rPr>
      <w:rFonts w:ascii="Calibri" w:eastAsia="Calibri" w:hAnsi="Calibri" w:cs="Times New Roman"/>
      <w:sz w:val="16"/>
      <w:szCs w:val="16"/>
    </w:rPr>
  </w:style>
  <w:style w:type="paragraph" w:customStyle="1" w:styleId="19">
    <w:name w:val="Маркированный список1"/>
    <w:basedOn w:val="a0"/>
    <w:uiPriority w:val="99"/>
    <w:rsid w:val="0084559F"/>
    <w:pPr>
      <w:widowControl w:val="0"/>
      <w:suppressAutoHyphens/>
      <w:autoSpaceDE w:val="0"/>
      <w:spacing w:before="120" w:after="0" w:line="240" w:lineRule="auto"/>
      <w:jc w:val="both"/>
    </w:pPr>
    <w:rPr>
      <w:rFonts w:ascii="Times New Roman" w:hAnsi="Times New Roman"/>
      <w:sz w:val="26"/>
      <w:szCs w:val="20"/>
      <w:lang w:eastAsia="ar-SA"/>
    </w:rPr>
  </w:style>
  <w:style w:type="paragraph" w:customStyle="1" w:styleId="S11">
    <w:name w:val="S_Заголовок 1"/>
    <w:basedOn w:val="a0"/>
    <w:rsid w:val="0084559F"/>
    <w:pPr>
      <w:tabs>
        <w:tab w:val="num" w:pos="360"/>
      </w:tabs>
      <w:spacing w:after="0" w:line="240" w:lineRule="auto"/>
      <w:ind w:left="360" w:hanging="360"/>
      <w:jc w:val="center"/>
    </w:pPr>
    <w:rPr>
      <w:rFonts w:ascii="Times New Roman" w:hAnsi="Times New Roman"/>
      <w:caps/>
      <w:sz w:val="24"/>
      <w:szCs w:val="24"/>
    </w:rPr>
  </w:style>
  <w:style w:type="paragraph" w:customStyle="1" w:styleId="S20">
    <w:name w:val="S_Заголовок 2"/>
    <w:basedOn w:val="20"/>
    <w:rsid w:val="0084559F"/>
    <w:pPr>
      <w:keepNext w:val="0"/>
      <w:keepLines w:val="0"/>
      <w:tabs>
        <w:tab w:val="num" w:pos="1134"/>
      </w:tabs>
      <w:spacing w:before="0" w:line="360" w:lineRule="auto"/>
      <w:ind w:firstLine="720"/>
      <w:jc w:val="both"/>
    </w:pPr>
    <w:rPr>
      <w:rFonts w:ascii="Times New Roman" w:hAnsi="Times New Roman"/>
      <w:bCs w:val="0"/>
      <w:color w:val="auto"/>
      <w:sz w:val="24"/>
      <w:szCs w:val="24"/>
    </w:rPr>
  </w:style>
  <w:style w:type="paragraph" w:customStyle="1" w:styleId="S3">
    <w:name w:val="S_Заголовок 3"/>
    <w:basedOn w:val="3"/>
    <w:rsid w:val="0084559F"/>
    <w:pPr>
      <w:keepNext w:val="0"/>
      <w:keepLines w:val="0"/>
      <w:tabs>
        <w:tab w:val="num" w:pos="1276"/>
        <w:tab w:val="num" w:pos="2160"/>
      </w:tabs>
      <w:spacing w:before="0" w:line="360" w:lineRule="auto"/>
      <w:ind w:firstLine="720"/>
    </w:pPr>
    <w:rPr>
      <w:rFonts w:ascii="Times New Roman" w:hAnsi="Times New Roman"/>
      <w:b w:val="0"/>
      <w:bCs w:val="0"/>
      <w:color w:val="auto"/>
      <w:sz w:val="24"/>
      <w:szCs w:val="24"/>
      <w:u w:val="single"/>
    </w:rPr>
  </w:style>
  <w:style w:type="paragraph" w:customStyle="1" w:styleId="S4">
    <w:name w:val="S_Заголовок 4"/>
    <w:basedOn w:val="4"/>
    <w:next w:val="afb"/>
    <w:link w:val="S41"/>
    <w:rsid w:val="0084559F"/>
    <w:pPr>
      <w:keepNext w:val="0"/>
      <w:numPr>
        <w:ilvl w:val="3"/>
        <w:numId w:val="6"/>
      </w:numPr>
      <w:spacing w:before="0" w:after="0" w:line="360" w:lineRule="auto"/>
      <w:outlineLvl w:val="4"/>
    </w:pPr>
    <w:rPr>
      <w:rFonts w:ascii="Times New Roman" w:hAnsi="Times New Roman"/>
      <w:b w:val="0"/>
      <w:bCs w:val="0"/>
      <w:i/>
      <w:sz w:val="24"/>
      <w:szCs w:val="24"/>
    </w:rPr>
  </w:style>
  <w:style w:type="character" w:customStyle="1" w:styleId="S41">
    <w:name w:val="S_Заголовок 4 Знак"/>
    <w:link w:val="S4"/>
    <w:rsid w:val="0084559F"/>
    <w:rPr>
      <w:rFonts w:ascii="Times New Roman" w:eastAsia="Times New Roman" w:hAnsi="Times New Roman" w:cs="Times New Roman"/>
      <w:i/>
      <w:sz w:val="24"/>
      <w:szCs w:val="24"/>
    </w:rPr>
  </w:style>
  <w:style w:type="paragraph" w:customStyle="1" w:styleId="S5">
    <w:name w:val="S_Заголовок 5"/>
    <w:basedOn w:val="5"/>
    <w:rsid w:val="0084559F"/>
    <w:pPr>
      <w:numPr>
        <w:ilvl w:val="4"/>
        <w:numId w:val="6"/>
      </w:numPr>
      <w:tabs>
        <w:tab w:val="clear" w:pos="2520"/>
        <w:tab w:val="left" w:pos="1560"/>
        <w:tab w:val="num" w:pos="3600"/>
      </w:tabs>
      <w:spacing w:before="0" w:after="0" w:line="360" w:lineRule="auto"/>
      <w:ind w:left="0" w:firstLine="709"/>
    </w:pPr>
    <w:rPr>
      <w:rFonts w:ascii="Times New Roman" w:hAnsi="Times New Roman"/>
      <w:b w:val="0"/>
      <w:bCs w:val="0"/>
      <w:i w:val="0"/>
      <w:iCs w:val="0"/>
      <w:sz w:val="24"/>
      <w:szCs w:val="24"/>
      <w:lang w:eastAsia="ru-RU"/>
    </w:rPr>
  </w:style>
  <w:style w:type="paragraph" w:styleId="37">
    <w:name w:val="toc 3"/>
    <w:basedOn w:val="a0"/>
    <w:next w:val="a0"/>
    <w:autoRedefine/>
    <w:uiPriority w:val="39"/>
    <w:unhideWhenUsed/>
    <w:rsid w:val="005041B2"/>
    <w:pPr>
      <w:tabs>
        <w:tab w:val="right" w:leader="dot" w:pos="10053"/>
      </w:tabs>
      <w:spacing w:after="0" w:line="240" w:lineRule="auto"/>
      <w:ind w:left="440"/>
    </w:pPr>
  </w:style>
  <w:style w:type="paragraph" w:customStyle="1" w:styleId="western">
    <w:name w:val="western"/>
    <w:basedOn w:val="a0"/>
    <w:rsid w:val="007B4E15"/>
    <w:pPr>
      <w:spacing w:before="100" w:beforeAutospacing="1" w:after="0" w:line="360" w:lineRule="auto"/>
      <w:ind w:firstLine="720"/>
    </w:pPr>
    <w:rPr>
      <w:rFonts w:ascii="Times New Roman" w:hAnsi="Times New Roman"/>
      <w:sz w:val="24"/>
      <w:szCs w:val="24"/>
    </w:rPr>
  </w:style>
  <w:style w:type="paragraph" w:customStyle="1" w:styleId="formattext">
    <w:name w:val="formattext"/>
    <w:basedOn w:val="a0"/>
    <w:rsid w:val="00846DEF"/>
    <w:pPr>
      <w:spacing w:before="100" w:beforeAutospacing="1" w:after="100" w:afterAutospacing="1" w:line="240" w:lineRule="auto"/>
    </w:pPr>
    <w:rPr>
      <w:rFonts w:ascii="Times New Roman" w:hAnsi="Times New Roman"/>
      <w:sz w:val="24"/>
      <w:szCs w:val="24"/>
    </w:rPr>
  </w:style>
  <w:style w:type="paragraph" w:customStyle="1" w:styleId="110">
    <w:name w:val="Табличный_боковик_11"/>
    <w:link w:val="111"/>
    <w:qFormat/>
    <w:rsid w:val="00846DEF"/>
    <w:rPr>
      <w:rFonts w:ascii="Times New Roman" w:eastAsia="Times New Roman" w:hAnsi="Times New Roman"/>
      <w:sz w:val="22"/>
      <w:szCs w:val="24"/>
    </w:rPr>
  </w:style>
  <w:style w:type="character" w:customStyle="1" w:styleId="111">
    <w:name w:val="Табличный_боковик_11 Знак"/>
    <w:link w:val="110"/>
    <w:rsid w:val="00846DEF"/>
    <w:rPr>
      <w:rFonts w:ascii="Times New Roman" w:eastAsia="Times New Roman" w:hAnsi="Times New Roman" w:cs="Times New Roman"/>
      <w:szCs w:val="24"/>
      <w:lang w:eastAsia="ru-RU"/>
    </w:rPr>
  </w:style>
  <w:style w:type="paragraph" w:customStyle="1" w:styleId="28">
    <w:name w:val="Обычный (веб)2"/>
    <w:basedOn w:val="a0"/>
    <w:rsid w:val="00E31540"/>
    <w:pPr>
      <w:suppressAutoHyphens/>
      <w:spacing w:before="100" w:after="100" w:line="100" w:lineRule="atLeast"/>
    </w:pPr>
    <w:rPr>
      <w:rFonts w:ascii="Times New Roman" w:hAnsi="Times New Roman"/>
      <w:sz w:val="24"/>
      <w:szCs w:val="24"/>
      <w:lang w:eastAsia="ar-SA"/>
    </w:rPr>
  </w:style>
  <w:style w:type="paragraph" w:customStyle="1" w:styleId="aff7">
    <w:name w:val="Знак Знак Знак Знак"/>
    <w:basedOn w:val="a0"/>
    <w:rsid w:val="00E31540"/>
    <w:pPr>
      <w:widowControl w:val="0"/>
      <w:adjustRightInd w:val="0"/>
      <w:spacing w:after="160" w:line="240" w:lineRule="exact"/>
      <w:jc w:val="right"/>
    </w:pPr>
    <w:rPr>
      <w:rFonts w:ascii="Times New Roman" w:hAnsi="Times New Roman"/>
      <w:sz w:val="20"/>
      <w:szCs w:val="20"/>
      <w:lang w:val="en-GB" w:eastAsia="en-US"/>
    </w:rPr>
  </w:style>
  <w:style w:type="character" w:customStyle="1" w:styleId="1a">
    <w:name w:val="Основной текст Знак1"/>
    <w:uiPriority w:val="99"/>
    <w:locked/>
    <w:rsid w:val="008421E7"/>
    <w:rPr>
      <w:rFonts w:ascii="Arial" w:hAnsi="Arial" w:cs="Arial"/>
      <w:sz w:val="22"/>
      <w:szCs w:val="22"/>
      <w:u w:val="none"/>
    </w:rPr>
  </w:style>
  <w:style w:type="paragraph" w:customStyle="1" w:styleId="Default">
    <w:name w:val="Default"/>
    <w:rsid w:val="00842800"/>
    <w:pPr>
      <w:autoSpaceDE w:val="0"/>
      <w:autoSpaceDN w:val="0"/>
      <w:adjustRightInd w:val="0"/>
    </w:pPr>
    <w:rPr>
      <w:rFonts w:ascii="Times New Roman" w:eastAsia="Times New Roman" w:hAnsi="Times New Roman"/>
      <w:color w:val="000000"/>
      <w:sz w:val="24"/>
      <w:szCs w:val="24"/>
    </w:rPr>
  </w:style>
  <w:style w:type="table" w:customStyle="1" w:styleId="TableGrid">
    <w:name w:val="TableGrid"/>
    <w:rsid w:val="00181836"/>
    <w:rPr>
      <w:rFonts w:eastAsia="Times New Roman"/>
      <w:sz w:val="22"/>
      <w:szCs w:val="22"/>
      <w:lang w:val="en-US" w:eastAsia="en-US"/>
    </w:rPr>
    <w:tblPr>
      <w:tblCellMar>
        <w:top w:w="0" w:type="dxa"/>
        <w:left w:w="0" w:type="dxa"/>
        <w:bottom w:w="0" w:type="dxa"/>
        <w:right w:w="0" w:type="dxa"/>
      </w:tblCellMar>
    </w:tblPr>
  </w:style>
  <w:style w:type="paragraph" w:customStyle="1" w:styleId="38">
    <w:name w:val="Обычный (веб)3"/>
    <w:basedOn w:val="a0"/>
    <w:rsid w:val="00242259"/>
    <w:pPr>
      <w:suppressAutoHyphens/>
      <w:spacing w:before="100" w:after="100" w:line="100" w:lineRule="atLeast"/>
    </w:pPr>
    <w:rPr>
      <w:rFonts w:ascii="Times New Roman" w:hAnsi="Times New Roman"/>
      <w:sz w:val="24"/>
      <w:szCs w:val="24"/>
      <w:lang w:eastAsia="ar-SA"/>
    </w:rPr>
  </w:style>
  <w:style w:type="paragraph" w:customStyle="1" w:styleId="1b">
    <w:name w:val="Указатель1"/>
    <w:basedOn w:val="a0"/>
    <w:rsid w:val="00C639F0"/>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citation">
    <w:name w:val="citation"/>
    <w:basedOn w:val="a1"/>
    <w:rsid w:val="00DC71C4"/>
  </w:style>
  <w:style w:type="paragraph" w:customStyle="1" w:styleId="ConsTitle">
    <w:name w:val="ConsTitle"/>
    <w:rsid w:val="003F35A1"/>
    <w:pPr>
      <w:widowControl w:val="0"/>
      <w:autoSpaceDE w:val="0"/>
      <w:autoSpaceDN w:val="0"/>
      <w:adjustRightInd w:val="0"/>
      <w:ind w:right="19772"/>
    </w:pPr>
    <w:rPr>
      <w:rFonts w:ascii="Arial" w:eastAsia="Times New Roman" w:hAnsi="Arial" w:cs="Arial"/>
      <w:b/>
      <w:bCs/>
      <w:sz w:val="16"/>
      <w:szCs w:val="16"/>
    </w:rPr>
  </w:style>
  <w:style w:type="paragraph" w:customStyle="1" w:styleId="textn">
    <w:name w:val="textn"/>
    <w:basedOn w:val="a0"/>
    <w:rsid w:val="006467CB"/>
    <w:pPr>
      <w:suppressAutoHyphens/>
      <w:spacing w:before="280" w:after="280" w:line="240" w:lineRule="auto"/>
    </w:pPr>
    <w:rPr>
      <w:rFonts w:ascii="Times New Roman" w:hAnsi="Times New Roman" w:cs="Calibri"/>
      <w:sz w:val="24"/>
      <w:szCs w:val="24"/>
      <w:lang w:eastAsia="ar-SA"/>
    </w:rPr>
  </w:style>
  <w:style w:type="character" w:customStyle="1" w:styleId="searchresult">
    <w:name w:val="search_result"/>
    <w:basedOn w:val="a1"/>
    <w:rsid w:val="00E2778E"/>
  </w:style>
  <w:style w:type="character" w:customStyle="1" w:styleId="fontstyle21">
    <w:name w:val="fontstyle21"/>
    <w:rsid w:val="00AF4BFC"/>
    <w:rPr>
      <w:rFonts w:ascii="TimesNewRomanPS-BoldMT" w:hAnsi="TimesNewRomanPS-BoldMT" w:hint="default"/>
      <w:b/>
      <w:bCs/>
      <w:i w:val="0"/>
      <w:iCs w:val="0"/>
      <w:color w:val="000000"/>
      <w:sz w:val="24"/>
      <w:szCs w:val="24"/>
    </w:rPr>
  </w:style>
  <w:style w:type="paragraph" w:styleId="aff8">
    <w:name w:val="Revision"/>
    <w:hidden/>
    <w:uiPriority w:val="99"/>
    <w:semiHidden/>
    <w:rsid w:val="00FF582C"/>
    <w:rPr>
      <w:rFonts w:eastAsia="Times New Roman"/>
      <w:sz w:val="22"/>
      <w:szCs w:val="22"/>
    </w:rPr>
  </w:style>
  <w:style w:type="paragraph" w:customStyle="1" w:styleId="p6">
    <w:name w:val="p6"/>
    <w:basedOn w:val="a0"/>
    <w:rsid w:val="00552E5B"/>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Обычный (Web) Знак,Обычный (Web)1 Знак,Обычный (веб) Знак1 Знак,Обычный (веб) Знак Знак Знак"/>
    <w:link w:val="af0"/>
    <w:locked/>
    <w:rsid w:val="00552E5B"/>
    <w:rPr>
      <w:rFonts w:ascii="Times New Roman" w:eastAsia="Times New Roman" w:hAnsi="Times New Roman" w:cs="Times New Roman"/>
      <w:spacing w:val="-5"/>
      <w:sz w:val="28"/>
      <w:szCs w:val="28"/>
    </w:rPr>
  </w:style>
  <w:style w:type="paragraph" w:styleId="aff9">
    <w:name w:val="No Spacing"/>
    <w:link w:val="affa"/>
    <w:uiPriority w:val="1"/>
    <w:qFormat/>
    <w:rsid w:val="00552E5B"/>
    <w:rPr>
      <w:rFonts w:eastAsia="Times New Roman" w:cs="Calibri"/>
      <w:sz w:val="22"/>
      <w:szCs w:val="22"/>
    </w:rPr>
  </w:style>
  <w:style w:type="character" w:customStyle="1" w:styleId="affa">
    <w:name w:val="Без интервала Знак"/>
    <w:link w:val="aff9"/>
    <w:uiPriority w:val="99"/>
    <w:rsid w:val="00552E5B"/>
    <w:rPr>
      <w:rFonts w:ascii="Calibri" w:eastAsia="Times New Roman" w:hAnsi="Calibri" w:cs="Calibri"/>
      <w:lang w:eastAsia="ru-RU"/>
    </w:rPr>
  </w:style>
  <w:style w:type="character" w:styleId="affb">
    <w:name w:val="annotation reference"/>
    <w:uiPriority w:val="99"/>
    <w:semiHidden/>
    <w:unhideWhenUsed/>
    <w:rsid w:val="0023415C"/>
    <w:rPr>
      <w:sz w:val="16"/>
      <w:szCs w:val="16"/>
    </w:rPr>
  </w:style>
  <w:style w:type="paragraph" w:styleId="affc">
    <w:name w:val="annotation text"/>
    <w:basedOn w:val="a0"/>
    <w:link w:val="affd"/>
    <w:uiPriority w:val="99"/>
    <w:semiHidden/>
    <w:unhideWhenUsed/>
    <w:rsid w:val="0023415C"/>
    <w:pPr>
      <w:spacing w:line="240" w:lineRule="auto"/>
    </w:pPr>
    <w:rPr>
      <w:sz w:val="20"/>
      <w:szCs w:val="20"/>
    </w:rPr>
  </w:style>
  <w:style w:type="character" w:customStyle="1" w:styleId="affd">
    <w:name w:val="Текст примечания Знак"/>
    <w:link w:val="affc"/>
    <w:uiPriority w:val="99"/>
    <w:semiHidden/>
    <w:rsid w:val="0023415C"/>
    <w:rPr>
      <w:rFonts w:eastAsia="Times New Roman"/>
      <w:sz w:val="20"/>
      <w:szCs w:val="20"/>
      <w:lang w:eastAsia="ru-RU"/>
    </w:rPr>
  </w:style>
  <w:style w:type="paragraph" w:styleId="affe">
    <w:name w:val="annotation subject"/>
    <w:basedOn w:val="affc"/>
    <w:next w:val="affc"/>
    <w:link w:val="afff"/>
    <w:uiPriority w:val="99"/>
    <w:semiHidden/>
    <w:unhideWhenUsed/>
    <w:rsid w:val="0023415C"/>
    <w:rPr>
      <w:b/>
      <w:bCs/>
    </w:rPr>
  </w:style>
  <w:style w:type="character" w:customStyle="1" w:styleId="afff">
    <w:name w:val="Тема примечания Знак"/>
    <w:link w:val="affe"/>
    <w:uiPriority w:val="99"/>
    <w:semiHidden/>
    <w:rsid w:val="0023415C"/>
    <w:rPr>
      <w:rFonts w:eastAsia="Times New Roman"/>
      <w:b/>
      <w:bCs/>
      <w:sz w:val="20"/>
      <w:szCs w:val="20"/>
      <w:lang w:eastAsia="ru-RU"/>
    </w:rPr>
  </w:style>
  <w:style w:type="table" w:customStyle="1" w:styleId="120">
    <w:name w:val="Сетка таблицы12"/>
    <w:basedOn w:val="a2"/>
    <w:next w:val="af5"/>
    <w:uiPriority w:val="59"/>
    <w:rsid w:val="00D105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8357E8"/>
    <w:rPr>
      <w:rFonts w:ascii="TimesNewRomanPSMT" w:hAnsi="TimesNewRomanPSMT" w:hint="default"/>
      <w:b w:val="0"/>
      <w:bCs w:val="0"/>
      <w:i w:val="0"/>
      <w:iCs w:val="0"/>
      <w:color w:val="000000"/>
      <w:sz w:val="24"/>
      <w:szCs w:val="24"/>
    </w:rPr>
  </w:style>
  <w:style w:type="paragraph" w:customStyle="1" w:styleId="no-indent">
    <w:name w:val="no-indent"/>
    <w:basedOn w:val="a0"/>
    <w:rsid w:val="00EB638A"/>
    <w:pPr>
      <w:spacing w:before="100" w:beforeAutospacing="1" w:after="100" w:afterAutospacing="1" w:line="240" w:lineRule="auto"/>
    </w:pPr>
    <w:rPr>
      <w:rFonts w:ascii="Times New Roman" w:hAnsi="Times New Roman"/>
      <w:sz w:val="24"/>
      <w:szCs w:val="24"/>
    </w:rPr>
  </w:style>
  <w:style w:type="paragraph" w:customStyle="1" w:styleId="headertext">
    <w:name w:val="headertext"/>
    <w:basedOn w:val="a0"/>
    <w:rsid w:val="00A614B8"/>
    <w:pPr>
      <w:spacing w:before="100" w:beforeAutospacing="1" w:after="100" w:afterAutospacing="1" w:line="240" w:lineRule="auto"/>
    </w:pPr>
    <w:rPr>
      <w:rFonts w:ascii="Times New Roman" w:hAnsi="Times New Roman"/>
      <w:sz w:val="24"/>
      <w:szCs w:val="24"/>
    </w:rPr>
  </w:style>
  <w:style w:type="paragraph" w:customStyle="1" w:styleId="FORMATTEXT0">
    <w:name w:val=".FORMATTEXT"/>
    <w:uiPriority w:val="99"/>
    <w:rsid w:val="00A6376A"/>
    <w:pPr>
      <w:widowControl w:val="0"/>
      <w:autoSpaceDE w:val="0"/>
      <w:autoSpaceDN w:val="0"/>
      <w:adjustRightInd w:val="0"/>
    </w:pPr>
    <w:rPr>
      <w:rFonts w:ascii="Arial" w:eastAsia="Times New Roman" w:hAnsi="Arial" w:cs="Arial"/>
    </w:rPr>
  </w:style>
  <w:style w:type="character" w:customStyle="1" w:styleId="apple-style-span">
    <w:name w:val="apple-style-span"/>
    <w:basedOn w:val="a1"/>
    <w:rsid w:val="00B97EB9"/>
  </w:style>
  <w:style w:type="paragraph" w:customStyle="1" w:styleId="42">
    <w:name w:val="Обычный (веб)4"/>
    <w:basedOn w:val="a0"/>
    <w:rsid w:val="00316CFB"/>
    <w:pPr>
      <w:suppressAutoHyphens/>
      <w:spacing w:before="100" w:after="100" w:line="100" w:lineRule="atLeast"/>
    </w:pPr>
    <w:rPr>
      <w:rFonts w:ascii="Times New Roman" w:hAnsi="Times New Roman"/>
      <w:sz w:val="24"/>
      <w:szCs w:val="24"/>
      <w:lang w:eastAsia="ar-SA"/>
    </w:rPr>
  </w:style>
  <w:style w:type="character" w:customStyle="1" w:styleId="29">
    <w:name w:val="Основной текст (2)_"/>
    <w:link w:val="2a"/>
    <w:rsid w:val="00154DF0"/>
    <w:rPr>
      <w:rFonts w:ascii="Times New Roman" w:eastAsia="Times New Roman" w:hAnsi="Times New Roman" w:cs="Times New Roman"/>
      <w:i/>
      <w:iCs/>
      <w:sz w:val="48"/>
      <w:szCs w:val="48"/>
      <w:shd w:val="clear" w:color="auto" w:fill="FFFFFF"/>
    </w:rPr>
  </w:style>
  <w:style w:type="paragraph" w:customStyle="1" w:styleId="2a">
    <w:name w:val="Основной текст (2)"/>
    <w:basedOn w:val="a0"/>
    <w:link w:val="29"/>
    <w:rsid w:val="00154DF0"/>
    <w:pPr>
      <w:widowControl w:val="0"/>
      <w:shd w:val="clear" w:color="auto" w:fill="FFFFFF"/>
      <w:spacing w:before="540" w:after="0" w:line="547" w:lineRule="exact"/>
      <w:jc w:val="both"/>
    </w:pPr>
    <w:rPr>
      <w:rFonts w:ascii="Times New Roman" w:hAnsi="Times New Roman"/>
      <w:i/>
      <w:iCs/>
      <w:sz w:val="48"/>
      <w:szCs w:val="48"/>
      <w:lang w:eastAsia="en-US"/>
    </w:rPr>
  </w:style>
</w:styles>
</file>

<file path=word/webSettings.xml><?xml version="1.0" encoding="utf-8"?>
<w:webSettings xmlns:r="http://schemas.openxmlformats.org/officeDocument/2006/relationships" xmlns:w="http://schemas.openxmlformats.org/wordprocessingml/2006/main">
  <w:divs>
    <w:div w:id="40714173">
      <w:bodyDiv w:val="1"/>
      <w:marLeft w:val="0"/>
      <w:marRight w:val="0"/>
      <w:marTop w:val="0"/>
      <w:marBottom w:val="0"/>
      <w:divBdr>
        <w:top w:val="none" w:sz="0" w:space="0" w:color="auto"/>
        <w:left w:val="none" w:sz="0" w:space="0" w:color="auto"/>
        <w:bottom w:val="none" w:sz="0" w:space="0" w:color="auto"/>
        <w:right w:val="none" w:sz="0" w:space="0" w:color="auto"/>
      </w:divBdr>
    </w:div>
    <w:div w:id="88545259">
      <w:bodyDiv w:val="1"/>
      <w:marLeft w:val="0"/>
      <w:marRight w:val="0"/>
      <w:marTop w:val="0"/>
      <w:marBottom w:val="0"/>
      <w:divBdr>
        <w:top w:val="none" w:sz="0" w:space="0" w:color="auto"/>
        <w:left w:val="none" w:sz="0" w:space="0" w:color="auto"/>
        <w:bottom w:val="none" w:sz="0" w:space="0" w:color="auto"/>
        <w:right w:val="none" w:sz="0" w:space="0" w:color="auto"/>
      </w:divBdr>
      <w:divsChild>
        <w:div w:id="835653351">
          <w:marLeft w:val="0"/>
          <w:marRight w:val="0"/>
          <w:marTop w:val="120"/>
          <w:marBottom w:val="0"/>
          <w:divBdr>
            <w:top w:val="none" w:sz="0" w:space="0" w:color="auto"/>
            <w:left w:val="none" w:sz="0" w:space="0" w:color="auto"/>
            <w:bottom w:val="none" w:sz="0" w:space="0" w:color="auto"/>
            <w:right w:val="none" w:sz="0" w:space="0" w:color="auto"/>
          </w:divBdr>
        </w:div>
        <w:div w:id="853422610">
          <w:marLeft w:val="0"/>
          <w:marRight w:val="0"/>
          <w:marTop w:val="120"/>
          <w:marBottom w:val="0"/>
          <w:divBdr>
            <w:top w:val="none" w:sz="0" w:space="0" w:color="auto"/>
            <w:left w:val="none" w:sz="0" w:space="0" w:color="auto"/>
            <w:bottom w:val="none" w:sz="0" w:space="0" w:color="auto"/>
            <w:right w:val="none" w:sz="0" w:space="0" w:color="auto"/>
          </w:divBdr>
        </w:div>
        <w:div w:id="1018703346">
          <w:marLeft w:val="0"/>
          <w:marRight w:val="0"/>
          <w:marTop w:val="120"/>
          <w:marBottom w:val="0"/>
          <w:divBdr>
            <w:top w:val="none" w:sz="0" w:space="0" w:color="auto"/>
            <w:left w:val="none" w:sz="0" w:space="0" w:color="auto"/>
            <w:bottom w:val="none" w:sz="0" w:space="0" w:color="auto"/>
            <w:right w:val="none" w:sz="0" w:space="0" w:color="auto"/>
          </w:divBdr>
        </w:div>
        <w:div w:id="1461651231">
          <w:marLeft w:val="0"/>
          <w:marRight w:val="0"/>
          <w:marTop w:val="120"/>
          <w:marBottom w:val="0"/>
          <w:divBdr>
            <w:top w:val="none" w:sz="0" w:space="0" w:color="auto"/>
            <w:left w:val="none" w:sz="0" w:space="0" w:color="auto"/>
            <w:bottom w:val="none" w:sz="0" w:space="0" w:color="auto"/>
            <w:right w:val="none" w:sz="0" w:space="0" w:color="auto"/>
          </w:divBdr>
        </w:div>
      </w:divsChild>
    </w:div>
    <w:div w:id="125664650">
      <w:bodyDiv w:val="1"/>
      <w:marLeft w:val="0"/>
      <w:marRight w:val="0"/>
      <w:marTop w:val="0"/>
      <w:marBottom w:val="0"/>
      <w:divBdr>
        <w:top w:val="none" w:sz="0" w:space="0" w:color="auto"/>
        <w:left w:val="none" w:sz="0" w:space="0" w:color="auto"/>
        <w:bottom w:val="none" w:sz="0" w:space="0" w:color="auto"/>
        <w:right w:val="none" w:sz="0" w:space="0" w:color="auto"/>
      </w:divBdr>
    </w:div>
    <w:div w:id="238910322">
      <w:bodyDiv w:val="1"/>
      <w:marLeft w:val="0"/>
      <w:marRight w:val="0"/>
      <w:marTop w:val="0"/>
      <w:marBottom w:val="0"/>
      <w:divBdr>
        <w:top w:val="none" w:sz="0" w:space="0" w:color="auto"/>
        <w:left w:val="none" w:sz="0" w:space="0" w:color="auto"/>
        <w:bottom w:val="none" w:sz="0" w:space="0" w:color="auto"/>
        <w:right w:val="none" w:sz="0" w:space="0" w:color="auto"/>
      </w:divBdr>
    </w:div>
    <w:div w:id="341515715">
      <w:bodyDiv w:val="1"/>
      <w:marLeft w:val="0"/>
      <w:marRight w:val="0"/>
      <w:marTop w:val="0"/>
      <w:marBottom w:val="0"/>
      <w:divBdr>
        <w:top w:val="none" w:sz="0" w:space="0" w:color="auto"/>
        <w:left w:val="none" w:sz="0" w:space="0" w:color="auto"/>
        <w:bottom w:val="none" w:sz="0" w:space="0" w:color="auto"/>
        <w:right w:val="none" w:sz="0" w:space="0" w:color="auto"/>
      </w:divBdr>
    </w:div>
    <w:div w:id="346448161">
      <w:bodyDiv w:val="1"/>
      <w:marLeft w:val="0"/>
      <w:marRight w:val="0"/>
      <w:marTop w:val="0"/>
      <w:marBottom w:val="0"/>
      <w:divBdr>
        <w:top w:val="none" w:sz="0" w:space="0" w:color="auto"/>
        <w:left w:val="none" w:sz="0" w:space="0" w:color="auto"/>
        <w:bottom w:val="none" w:sz="0" w:space="0" w:color="auto"/>
        <w:right w:val="none" w:sz="0" w:space="0" w:color="auto"/>
      </w:divBdr>
    </w:div>
    <w:div w:id="384909746">
      <w:bodyDiv w:val="1"/>
      <w:marLeft w:val="0"/>
      <w:marRight w:val="0"/>
      <w:marTop w:val="0"/>
      <w:marBottom w:val="0"/>
      <w:divBdr>
        <w:top w:val="none" w:sz="0" w:space="0" w:color="auto"/>
        <w:left w:val="none" w:sz="0" w:space="0" w:color="auto"/>
        <w:bottom w:val="none" w:sz="0" w:space="0" w:color="auto"/>
        <w:right w:val="none" w:sz="0" w:space="0" w:color="auto"/>
      </w:divBdr>
    </w:div>
    <w:div w:id="512720658">
      <w:bodyDiv w:val="1"/>
      <w:marLeft w:val="0"/>
      <w:marRight w:val="0"/>
      <w:marTop w:val="0"/>
      <w:marBottom w:val="0"/>
      <w:divBdr>
        <w:top w:val="none" w:sz="0" w:space="0" w:color="auto"/>
        <w:left w:val="none" w:sz="0" w:space="0" w:color="auto"/>
        <w:bottom w:val="none" w:sz="0" w:space="0" w:color="auto"/>
        <w:right w:val="none" w:sz="0" w:space="0" w:color="auto"/>
      </w:divBdr>
      <w:divsChild>
        <w:div w:id="522861528">
          <w:marLeft w:val="0"/>
          <w:marRight w:val="0"/>
          <w:marTop w:val="0"/>
          <w:marBottom w:val="0"/>
          <w:divBdr>
            <w:top w:val="none" w:sz="0" w:space="0" w:color="auto"/>
            <w:left w:val="none" w:sz="0" w:space="0" w:color="auto"/>
            <w:bottom w:val="none" w:sz="0" w:space="0" w:color="auto"/>
            <w:right w:val="none" w:sz="0" w:space="0" w:color="auto"/>
          </w:divBdr>
        </w:div>
        <w:div w:id="1705985186">
          <w:marLeft w:val="0"/>
          <w:marRight w:val="0"/>
          <w:marTop w:val="0"/>
          <w:marBottom w:val="0"/>
          <w:divBdr>
            <w:top w:val="none" w:sz="0" w:space="0" w:color="auto"/>
            <w:left w:val="none" w:sz="0" w:space="0" w:color="auto"/>
            <w:bottom w:val="none" w:sz="0" w:space="0" w:color="auto"/>
            <w:right w:val="none" w:sz="0" w:space="0" w:color="auto"/>
          </w:divBdr>
        </w:div>
      </w:divsChild>
    </w:div>
    <w:div w:id="541669523">
      <w:bodyDiv w:val="1"/>
      <w:marLeft w:val="0"/>
      <w:marRight w:val="0"/>
      <w:marTop w:val="0"/>
      <w:marBottom w:val="0"/>
      <w:divBdr>
        <w:top w:val="none" w:sz="0" w:space="0" w:color="auto"/>
        <w:left w:val="none" w:sz="0" w:space="0" w:color="auto"/>
        <w:bottom w:val="none" w:sz="0" w:space="0" w:color="auto"/>
        <w:right w:val="none" w:sz="0" w:space="0" w:color="auto"/>
      </w:divBdr>
      <w:divsChild>
        <w:div w:id="2073698998">
          <w:marLeft w:val="0"/>
          <w:marRight w:val="0"/>
          <w:marTop w:val="0"/>
          <w:marBottom w:val="0"/>
          <w:divBdr>
            <w:top w:val="none" w:sz="0" w:space="0" w:color="auto"/>
            <w:left w:val="none" w:sz="0" w:space="0" w:color="auto"/>
            <w:bottom w:val="none" w:sz="0" w:space="0" w:color="auto"/>
            <w:right w:val="none" w:sz="0" w:space="0" w:color="auto"/>
          </w:divBdr>
          <w:divsChild>
            <w:div w:id="619342265">
              <w:marLeft w:val="0"/>
              <w:marRight w:val="0"/>
              <w:marTop w:val="0"/>
              <w:marBottom w:val="0"/>
              <w:divBdr>
                <w:top w:val="none" w:sz="0" w:space="0" w:color="auto"/>
                <w:left w:val="none" w:sz="0" w:space="0" w:color="auto"/>
                <w:bottom w:val="none" w:sz="0" w:space="0" w:color="auto"/>
                <w:right w:val="none" w:sz="0" w:space="0" w:color="auto"/>
              </w:divBdr>
              <w:divsChild>
                <w:div w:id="599030840">
                  <w:marLeft w:val="150"/>
                  <w:marRight w:val="150"/>
                  <w:marTop w:val="300"/>
                  <w:marBottom w:val="1200"/>
                  <w:divBdr>
                    <w:top w:val="none" w:sz="0" w:space="0" w:color="auto"/>
                    <w:left w:val="none" w:sz="0" w:space="0" w:color="auto"/>
                    <w:bottom w:val="none" w:sz="0" w:space="0" w:color="auto"/>
                    <w:right w:val="none" w:sz="0" w:space="0" w:color="auto"/>
                  </w:divBdr>
                  <w:divsChild>
                    <w:div w:id="913005448">
                      <w:marLeft w:val="0"/>
                      <w:marRight w:val="0"/>
                      <w:marTop w:val="0"/>
                      <w:marBottom w:val="0"/>
                      <w:divBdr>
                        <w:top w:val="none" w:sz="0" w:space="0" w:color="auto"/>
                        <w:left w:val="none" w:sz="0" w:space="0" w:color="auto"/>
                        <w:bottom w:val="none" w:sz="0" w:space="0" w:color="auto"/>
                        <w:right w:val="none" w:sz="0" w:space="0" w:color="auto"/>
                      </w:divBdr>
                      <w:divsChild>
                        <w:div w:id="222183093">
                          <w:marLeft w:val="0"/>
                          <w:marRight w:val="0"/>
                          <w:marTop w:val="0"/>
                          <w:marBottom w:val="0"/>
                          <w:divBdr>
                            <w:top w:val="none" w:sz="0" w:space="0" w:color="auto"/>
                            <w:left w:val="none" w:sz="0" w:space="0" w:color="auto"/>
                            <w:bottom w:val="none" w:sz="0" w:space="0" w:color="auto"/>
                            <w:right w:val="none" w:sz="0" w:space="0" w:color="auto"/>
                          </w:divBdr>
                          <w:divsChild>
                            <w:div w:id="90049964">
                              <w:marLeft w:val="0"/>
                              <w:marRight w:val="0"/>
                              <w:marTop w:val="0"/>
                              <w:marBottom w:val="0"/>
                              <w:divBdr>
                                <w:top w:val="none" w:sz="0" w:space="0" w:color="auto"/>
                                <w:left w:val="none" w:sz="0" w:space="0" w:color="auto"/>
                                <w:bottom w:val="none" w:sz="0" w:space="0" w:color="auto"/>
                                <w:right w:val="none" w:sz="0" w:space="0" w:color="auto"/>
                              </w:divBdr>
                              <w:divsChild>
                                <w:div w:id="14769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447845">
      <w:bodyDiv w:val="1"/>
      <w:marLeft w:val="0"/>
      <w:marRight w:val="0"/>
      <w:marTop w:val="0"/>
      <w:marBottom w:val="0"/>
      <w:divBdr>
        <w:top w:val="none" w:sz="0" w:space="0" w:color="auto"/>
        <w:left w:val="none" w:sz="0" w:space="0" w:color="auto"/>
        <w:bottom w:val="none" w:sz="0" w:space="0" w:color="auto"/>
        <w:right w:val="none" w:sz="0" w:space="0" w:color="auto"/>
      </w:divBdr>
    </w:div>
    <w:div w:id="689181775">
      <w:bodyDiv w:val="1"/>
      <w:marLeft w:val="0"/>
      <w:marRight w:val="0"/>
      <w:marTop w:val="0"/>
      <w:marBottom w:val="0"/>
      <w:divBdr>
        <w:top w:val="none" w:sz="0" w:space="0" w:color="auto"/>
        <w:left w:val="none" w:sz="0" w:space="0" w:color="auto"/>
        <w:bottom w:val="none" w:sz="0" w:space="0" w:color="auto"/>
        <w:right w:val="none" w:sz="0" w:space="0" w:color="auto"/>
      </w:divBdr>
    </w:div>
    <w:div w:id="728959395">
      <w:bodyDiv w:val="1"/>
      <w:marLeft w:val="0"/>
      <w:marRight w:val="0"/>
      <w:marTop w:val="0"/>
      <w:marBottom w:val="0"/>
      <w:divBdr>
        <w:top w:val="none" w:sz="0" w:space="0" w:color="auto"/>
        <w:left w:val="none" w:sz="0" w:space="0" w:color="auto"/>
        <w:bottom w:val="none" w:sz="0" w:space="0" w:color="auto"/>
        <w:right w:val="none" w:sz="0" w:space="0" w:color="auto"/>
      </w:divBdr>
      <w:divsChild>
        <w:div w:id="1592546561">
          <w:marLeft w:val="0"/>
          <w:marRight w:val="0"/>
          <w:marTop w:val="0"/>
          <w:marBottom w:val="0"/>
          <w:divBdr>
            <w:top w:val="none" w:sz="0" w:space="0" w:color="auto"/>
            <w:left w:val="none" w:sz="0" w:space="0" w:color="auto"/>
            <w:bottom w:val="none" w:sz="0" w:space="0" w:color="auto"/>
            <w:right w:val="none" w:sz="0" w:space="0" w:color="auto"/>
          </w:divBdr>
        </w:div>
        <w:div w:id="2075157520">
          <w:marLeft w:val="0"/>
          <w:marRight w:val="0"/>
          <w:marTop w:val="0"/>
          <w:marBottom w:val="0"/>
          <w:divBdr>
            <w:top w:val="none" w:sz="0" w:space="0" w:color="auto"/>
            <w:left w:val="none" w:sz="0" w:space="0" w:color="auto"/>
            <w:bottom w:val="none" w:sz="0" w:space="0" w:color="auto"/>
            <w:right w:val="none" w:sz="0" w:space="0" w:color="auto"/>
          </w:divBdr>
        </w:div>
      </w:divsChild>
    </w:div>
    <w:div w:id="749809047">
      <w:bodyDiv w:val="1"/>
      <w:marLeft w:val="0"/>
      <w:marRight w:val="0"/>
      <w:marTop w:val="0"/>
      <w:marBottom w:val="0"/>
      <w:divBdr>
        <w:top w:val="none" w:sz="0" w:space="0" w:color="auto"/>
        <w:left w:val="none" w:sz="0" w:space="0" w:color="auto"/>
        <w:bottom w:val="none" w:sz="0" w:space="0" w:color="auto"/>
        <w:right w:val="none" w:sz="0" w:space="0" w:color="auto"/>
      </w:divBdr>
    </w:div>
    <w:div w:id="780102636">
      <w:bodyDiv w:val="1"/>
      <w:marLeft w:val="0"/>
      <w:marRight w:val="0"/>
      <w:marTop w:val="0"/>
      <w:marBottom w:val="0"/>
      <w:divBdr>
        <w:top w:val="none" w:sz="0" w:space="0" w:color="auto"/>
        <w:left w:val="none" w:sz="0" w:space="0" w:color="auto"/>
        <w:bottom w:val="none" w:sz="0" w:space="0" w:color="auto"/>
        <w:right w:val="none" w:sz="0" w:space="0" w:color="auto"/>
      </w:divBdr>
    </w:div>
    <w:div w:id="902452667">
      <w:bodyDiv w:val="1"/>
      <w:marLeft w:val="0"/>
      <w:marRight w:val="0"/>
      <w:marTop w:val="0"/>
      <w:marBottom w:val="0"/>
      <w:divBdr>
        <w:top w:val="none" w:sz="0" w:space="0" w:color="auto"/>
        <w:left w:val="none" w:sz="0" w:space="0" w:color="auto"/>
        <w:bottom w:val="none" w:sz="0" w:space="0" w:color="auto"/>
        <w:right w:val="none" w:sz="0" w:space="0" w:color="auto"/>
      </w:divBdr>
    </w:div>
    <w:div w:id="936401509">
      <w:bodyDiv w:val="1"/>
      <w:marLeft w:val="0"/>
      <w:marRight w:val="0"/>
      <w:marTop w:val="0"/>
      <w:marBottom w:val="0"/>
      <w:divBdr>
        <w:top w:val="none" w:sz="0" w:space="0" w:color="auto"/>
        <w:left w:val="none" w:sz="0" w:space="0" w:color="auto"/>
        <w:bottom w:val="none" w:sz="0" w:space="0" w:color="auto"/>
        <w:right w:val="none" w:sz="0" w:space="0" w:color="auto"/>
      </w:divBdr>
    </w:div>
    <w:div w:id="1005592787">
      <w:bodyDiv w:val="1"/>
      <w:marLeft w:val="0"/>
      <w:marRight w:val="0"/>
      <w:marTop w:val="0"/>
      <w:marBottom w:val="0"/>
      <w:divBdr>
        <w:top w:val="none" w:sz="0" w:space="0" w:color="auto"/>
        <w:left w:val="none" w:sz="0" w:space="0" w:color="auto"/>
        <w:bottom w:val="none" w:sz="0" w:space="0" w:color="auto"/>
        <w:right w:val="none" w:sz="0" w:space="0" w:color="auto"/>
      </w:divBdr>
    </w:div>
    <w:div w:id="1123692542">
      <w:bodyDiv w:val="1"/>
      <w:marLeft w:val="0"/>
      <w:marRight w:val="0"/>
      <w:marTop w:val="0"/>
      <w:marBottom w:val="0"/>
      <w:divBdr>
        <w:top w:val="none" w:sz="0" w:space="0" w:color="auto"/>
        <w:left w:val="none" w:sz="0" w:space="0" w:color="auto"/>
        <w:bottom w:val="none" w:sz="0" w:space="0" w:color="auto"/>
        <w:right w:val="none" w:sz="0" w:space="0" w:color="auto"/>
      </w:divBdr>
    </w:div>
    <w:div w:id="1229803693">
      <w:bodyDiv w:val="1"/>
      <w:marLeft w:val="0"/>
      <w:marRight w:val="0"/>
      <w:marTop w:val="0"/>
      <w:marBottom w:val="0"/>
      <w:divBdr>
        <w:top w:val="none" w:sz="0" w:space="0" w:color="auto"/>
        <w:left w:val="none" w:sz="0" w:space="0" w:color="auto"/>
        <w:bottom w:val="none" w:sz="0" w:space="0" w:color="auto"/>
        <w:right w:val="none" w:sz="0" w:space="0" w:color="auto"/>
      </w:divBdr>
      <w:divsChild>
        <w:div w:id="184632944">
          <w:marLeft w:val="0"/>
          <w:marRight w:val="0"/>
          <w:marTop w:val="0"/>
          <w:marBottom w:val="0"/>
          <w:divBdr>
            <w:top w:val="none" w:sz="0" w:space="0" w:color="auto"/>
            <w:left w:val="none" w:sz="0" w:space="0" w:color="auto"/>
            <w:bottom w:val="none" w:sz="0" w:space="0" w:color="auto"/>
            <w:right w:val="none" w:sz="0" w:space="0" w:color="auto"/>
          </w:divBdr>
          <w:divsChild>
            <w:div w:id="736125749">
              <w:marLeft w:val="0"/>
              <w:marRight w:val="0"/>
              <w:marTop w:val="0"/>
              <w:marBottom w:val="0"/>
              <w:divBdr>
                <w:top w:val="none" w:sz="0" w:space="0" w:color="auto"/>
                <w:left w:val="none" w:sz="0" w:space="0" w:color="auto"/>
                <w:bottom w:val="none" w:sz="0" w:space="0" w:color="auto"/>
                <w:right w:val="none" w:sz="0" w:space="0" w:color="auto"/>
              </w:divBdr>
              <w:divsChild>
                <w:div w:id="1033657071">
                  <w:marLeft w:val="150"/>
                  <w:marRight w:val="150"/>
                  <w:marTop w:val="300"/>
                  <w:marBottom w:val="1200"/>
                  <w:divBdr>
                    <w:top w:val="none" w:sz="0" w:space="0" w:color="auto"/>
                    <w:left w:val="none" w:sz="0" w:space="0" w:color="auto"/>
                    <w:bottom w:val="none" w:sz="0" w:space="0" w:color="auto"/>
                    <w:right w:val="none" w:sz="0" w:space="0" w:color="auto"/>
                  </w:divBdr>
                  <w:divsChild>
                    <w:div w:id="1709446771">
                      <w:marLeft w:val="0"/>
                      <w:marRight w:val="0"/>
                      <w:marTop w:val="0"/>
                      <w:marBottom w:val="0"/>
                      <w:divBdr>
                        <w:top w:val="none" w:sz="0" w:space="0" w:color="auto"/>
                        <w:left w:val="none" w:sz="0" w:space="0" w:color="auto"/>
                        <w:bottom w:val="none" w:sz="0" w:space="0" w:color="auto"/>
                        <w:right w:val="none" w:sz="0" w:space="0" w:color="auto"/>
                      </w:divBdr>
                      <w:divsChild>
                        <w:div w:id="188182812">
                          <w:marLeft w:val="0"/>
                          <w:marRight w:val="0"/>
                          <w:marTop w:val="0"/>
                          <w:marBottom w:val="0"/>
                          <w:divBdr>
                            <w:top w:val="none" w:sz="0" w:space="0" w:color="auto"/>
                            <w:left w:val="none" w:sz="0" w:space="0" w:color="auto"/>
                            <w:bottom w:val="none" w:sz="0" w:space="0" w:color="auto"/>
                            <w:right w:val="none" w:sz="0" w:space="0" w:color="auto"/>
                          </w:divBdr>
                          <w:divsChild>
                            <w:div w:id="1999459921">
                              <w:marLeft w:val="0"/>
                              <w:marRight w:val="0"/>
                              <w:marTop w:val="0"/>
                              <w:marBottom w:val="0"/>
                              <w:divBdr>
                                <w:top w:val="none" w:sz="0" w:space="0" w:color="auto"/>
                                <w:left w:val="none" w:sz="0" w:space="0" w:color="auto"/>
                                <w:bottom w:val="none" w:sz="0" w:space="0" w:color="auto"/>
                                <w:right w:val="none" w:sz="0" w:space="0" w:color="auto"/>
                              </w:divBdr>
                              <w:divsChild>
                                <w:div w:id="16424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570903">
      <w:bodyDiv w:val="1"/>
      <w:marLeft w:val="0"/>
      <w:marRight w:val="0"/>
      <w:marTop w:val="0"/>
      <w:marBottom w:val="0"/>
      <w:divBdr>
        <w:top w:val="none" w:sz="0" w:space="0" w:color="auto"/>
        <w:left w:val="none" w:sz="0" w:space="0" w:color="auto"/>
        <w:bottom w:val="none" w:sz="0" w:space="0" w:color="auto"/>
        <w:right w:val="none" w:sz="0" w:space="0" w:color="auto"/>
      </w:divBdr>
    </w:div>
    <w:div w:id="1382561885">
      <w:bodyDiv w:val="1"/>
      <w:marLeft w:val="0"/>
      <w:marRight w:val="0"/>
      <w:marTop w:val="0"/>
      <w:marBottom w:val="0"/>
      <w:divBdr>
        <w:top w:val="none" w:sz="0" w:space="0" w:color="auto"/>
        <w:left w:val="none" w:sz="0" w:space="0" w:color="auto"/>
        <w:bottom w:val="none" w:sz="0" w:space="0" w:color="auto"/>
        <w:right w:val="none" w:sz="0" w:space="0" w:color="auto"/>
      </w:divBdr>
    </w:div>
    <w:div w:id="1386293445">
      <w:bodyDiv w:val="1"/>
      <w:marLeft w:val="0"/>
      <w:marRight w:val="0"/>
      <w:marTop w:val="0"/>
      <w:marBottom w:val="0"/>
      <w:divBdr>
        <w:top w:val="none" w:sz="0" w:space="0" w:color="auto"/>
        <w:left w:val="none" w:sz="0" w:space="0" w:color="auto"/>
        <w:bottom w:val="none" w:sz="0" w:space="0" w:color="auto"/>
        <w:right w:val="none" w:sz="0" w:space="0" w:color="auto"/>
      </w:divBdr>
    </w:div>
    <w:div w:id="1483233777">
      <w:bodyDiv w:val="1"/>
      <w:marLeft w:val="0"/>
      <w:marRight w:val="0"/>
      <w:marTop w:val="0"/>
      <w:marBottom w:val="0"/>
      <w:divBdr>
        <w:top w:val="none" w:sz="0" w:space="0" w:color="auto"/>
        <w:left w:val="none" w:sz="0" w:space="0" w:color="auto"/>
        <w:bottom w:val="none" w:sz="0" w:space="0" w:color="auto"/>
        <w:right w:val="none" w:sz="0" w:space="0" w:color="auto"/>
      </w:divBdr>
    </w:div>
    <w:div w:id="1490947560">
      <w:bodyDiv w:val="1"/>
      <w:marLeft w:val="0"/>
      <w:marRight w:val="0"/>
      <w:marTop w:val="0"/>
      <w:marBottom w:val="0"/>
      <w:divBdr>
        <w:top w:val="none" w:sz="0" w:space="0" w:color="auto"/>
        <w:left w:val="none" w:sz="0" w:space="0" w:color="auto"/>
        <w:bottom w:val="none" w:sz="0" w:space="0" w:color="auto"/>
        <w:right w:val="none" w:sz="0" w:space="0" w:color="auto"/>
      </w:divBdr>
    </w:div>
    <w:div w:id="1522351719">
      <w:bodyDiv w:val="1"/>
      <w:marLeft w:val="0"/>
      <w:marRight w:val="0"/>
      <w:marTop w:val="0"/>
      <w:marBottom w:val="0"/>
      <w:divBdr>
        <w:top w:val="none" w:sz="0" w:space="0" w:color="auto"/>
        <w:left w:val="none" w:sz="0" w:space="0" w:color="auto"/>
        <w:bottom w:val="none" w:sz="0" w:space="0" w:color="auto"/>
        <w:right w:val="none" w:sz="0" w:space="0" w:color="auto"/>
      </w:divBdr>
    </w:div>
    <w:div w:id="1535538597">
      <w:bodyDiv w:val="1"/>
      <w:marLeft w:val="0"/>
      <w:marRight w:val="0"/>
      <w:marTop w:val="0"/>
      <w:marBottom w:val="0"/>
      <w:divBdr>
        <w:top w:val="none" w:sz="0" w:space="0" w:color="auto"/>
        <w:left w:val="none" w:sz="0" w:space="0" w:color="auto"/>
        <w:bottom w:val="none" w:sz="0" w:space="0" w:color="auto"/>
        <w:right w:val="none" w:sz="0" w:space="0" w:color="auto"/>
      </w:divBdr>
    </w:div>
    <w:div w:id="1583028673">
      <w:bodyDiv w:val="1"/>
      <w:marLeft w:val="0"/>
      <w:marRight w:val="0"/>
      <w:marTop w:val="0"/>
      <w:marBottom w:val="0"/>
      <w:divBdr>
        <w:top w:val="none" w:sz="0" w:space="0" w:color="auto"/>
        <w:left w:val="none" w:sz="0" w:space="0" w:color="auto"/>
        <w:bottom w:val="none" w:sz="0" w:space="0" w:color="auto"/>
        <w:right w:val="none" w:sz="0" w:space="0" w:color="auto"/>
      </w:divBdr>
    </w:div>
    <w:div w:id="1610425731">
      <w:bodyDiv w:val="1"/>
      <w:marLeft w:val="0"/>
      <w:marRight w:val="0"/>
      <w:marTop w:val="0"/>
      <w:marBottom w:val="0"/>
      <w:divBdr>
        <w:top w:val="none" w:sz="0" w:space="0" w:color="auto"/>
        <w:left w:val="none" w:sz="0" w:space="0" w:color="auto"/>
        <w:bottom w:val="none" w:sz="0" w:space="0" w:color="auto"/>
        <w:right w:val="none" w:sz="0" w:space="0" w:color="auto"/>
      </w:divBdr>
    </w:div>
    <w:div w:id="1669164489">
      <w:bodyDiv w:val="1"/>
      <w:marLeft w:val="0"/>
      <w:marRight w:val="0"/>
      <w:marTop w:val="0"/>
      <w:marBottom w:val="0"/>
      <w:divBdr>
        <w:top w:val="none" w:sz="0" w:space="0" w:color="auto"/>
        <w:left w:val="none" w:sz="0" w:space="0" w:color="auto"/>
        <w:bottom w:val="none" w:sz="0" w:space="0" w:color="auto"/>
        <w:right w:val="none" w:sz="0" w:space="0" w:color="auto"/>
      </w:divBdr>
      <w:divsChild>
        <w:div w:id="1437361979">
          <w:marLeft w:val="0"/>
          <w:marRight w:val="0"/>
          <w:marTop w:val="0"/>
          <w:marBottom w:val="0"/>
          <w:divBdr>
            <w:top w:val="none" w:sz="0" w:space="0" w:color="auto"/>
            <w:left w:val="none" w:sz="0" w:space="0" w:color="auto"/>
            <w:bottom w:val="none" w:sz="0" w:space="0" w:color="auto"/>
            <w:right w:val="none" w:sz="0" w:space="0" w:color="auto"/>
          </w:divBdr>
          <w:divsChild>
            <w:div w:id="1244098703">
              <w:marLeft w:val="0"/>
              <w:marRight w:val="0"/>
              <w:marTop w:val="0"/>
              <w:marBottom w:val="0"/>
              <w:divBdr>
                <w:top w:val="none" w:sz="0" w:space="0" w:color="auto"/>
                <w:left w:val="none" w:sz="0" w:space="0" w:color="auto"/>
                <w:bottom w:val="none" w:sz="0" w:space="0" w:color="auto"/>
                <w:right w:val="none" w:sz="0" w:space="0" w:color="auto"/>
              </w:divBdr>
              <w:divsChild>
                <w:div w:id="353919915">
                  <w:marLeft w:val="150"/>
                  <w:marRight w:val="150"/>
                  <w:marTop w:val="300"/>
                  <w:marBottom w:val="1200"/>
                  <w:divBdr>
                    <w:top w:val="none" w:sz="0" w:space="0" w:color="auto"/>
                    <w:left w:val="none" w:sz="0" w:space="0" w:color="auto"/>
                    <w:bottom w:val="none" w:sz="0" w:space="0" w:color="auto"/>
                    <w:right w:val="none" w:sz="0" w:space="0" w:color="auto"/>
                  </w:divBdr>
                  <w:divsChild>
                    <w:div w:id="966277481">
                      <w:marLeft w:val="0"/>
                      <w:marRight w:val="0"/>
                      <w:marTop w:val="0"/>
                      <w:marBottom w:val="0"/>
                      <w:divBdr>
                        <w:top w:val="none" w:sz="0" w:space="0" w:color="auto"/>
                        <w:left w:val="none" w:sz="0" w:space="0" w:color="auto"/>
                        <w:bottom w:val="none" w:sz="0" w:space="0" w:color="auto"/>
                        <w:right w:val="none" w:sz="0" w:space="0" w:color="auto"/>
                      </w:divBdr>
                      <w:divsChild>
                        <w:div w:id="668481778">
                          <w:marLeft w:val="0"/>
                          <w:marRight w:val="0"/>
                          <w:marTop w:val="0"/>
                          <w:marBottom w:val="0"/>
                          <w:divBdr>
                            <w:top w:val="none" w:sz="0" w:space="0" w:color="auto"/>
                            <w:left w:val="none" w:sz="0" w:space="0" w:color="auto"/>
                            <w:bottom w:val="none" w:sz="0" w:space="0" w:color="auto"/>
                            <w:right w:val="none" w:sz="0" w:space="0" w:color="auto"/>
                          </w:divBdr>
                          <w:divsChild>
                            <w:div w:id="705562275">
                              <w:marLeft w:val="0"/>
                              <w:marRight w:val="0"/>
                              <w:marTop w:val="0"/>
                              <w:marBottom w:val="0"/>
                              <w:divBdr>
                                <w:top w:val="none" w:sz="0" w:space="0" w:color="auto"/>
                                <w:left w:val="none" w:sz="0" w:space="0" w:color="auto"/>
                                <w:bottom w:val="none" w:sz="0" w:space="0" w:color="auto"/>
                                <w:right w:val="none" w:sz="0" w:space="0" w:color="auto"/>
                              </w:divBdr>
                              <w:divsChild>
                                <w:div w:id="22723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450970">
      <w:bodyDiv w:val="1"/>
      <w:marLeft w:val="0"/>
      <w:marRight w:val="0"/>
      <w:marTop w:val="0"/>
      <w:marBottom w:val="0"/>
      <w:divBdr>
        <w:top w:val="none" w:sz="0" w:space="0" w:color="auto"/>
        <w:left w:val="none" w:sz="0" w:space="0" w:color="auto"/>
        <w:bottom w:val="none" w:sz="0" w:space="0" w:color="auto"/>
        <w:right w:val="none" w:sz="0" w:space="0" w:color="auto"/>
      </w:divBdr>
    </w:div>
    <w:div w:id="1855487986">
      <w:bodyDiv w:val="1"/>
      <w:marLeft w:val="0"/>
      <w:marRight w:val="0"/>
      <w:marTop w:val="0"/>
      <w:marBottom w:val="0"/>
      <w:divBdr>
        <w:top w:val="none" w:sz="0" w:space="0" w:color="auto"/>
        <w:left w:val="none" w:sz="0" w:space="0" w:color="auto"/>
        <w:bottom w:val="none" w:sz="0" w:space="0" w:color="auto"/>
        <w:right w:val="none" w:sz="0" w:space="0" w:color="auto"/>
      </w:divBdr>
    </w:div>
    <w:div w:id="1888492168">
      <w:bodyDiv w:val="1"/>
      <w:marLeft w:val="0"/>
      <w:marRight w:val="0"/>
      <w:marTop w:val="0"/>
      <w:marBottom w:val="0"/>
      <w:divBdr>
        <w:top w:val="none" w:sz="0" w:space="0" w:color="auto"/>
        <w:left w:val="none" w:sz="0" w:space="0" w:color="auto"/>
        <w:bottom w:val="none" w:sz="0" w:space="0" w:color="auto"/>
        <w:right w:val="none" w:sz="0" w:space="0" w:color="auto"/>
      </w:divBdr>
      <w:divsChild>
        <w:div w:id="235895764">
          <w:marLeft w:val="0"/>
          <w:marRight w:val="0"/>
          <w:marTop w:val="0"/>
          <w:marBottom w:val="0"/>
          <w:divBdr>
            <w:top w:val="none" w:sz="0" w:space="0" w:color="auto"/>
            <w:left w:val="none" w:sz="0" w:space="0" w:color="auto"/>
            <w:bottom w:val="none" w:sz="0" w:space="0" w:color="auto"/>
            <w:right w:val="none" w:sz="0" w:space="0" w:color="auto"/>
          </w:divBdr>
        </w:div>
        <w:div w:id="476267381">
          <w:marLeft w:val="0"/>
          <w:marRight w:val="0"/>
          <w:marTop w:val="0"/>
          <w:marBottom w:val="0"/>
          <w:divBdr>
            <w:top w:val="none" w:sz="0" w:space="0" w:color="auto"/>
            <w:left w:val="none" w:sz="0" w:space="0" w:color="auto"/>
            <w:bottom w:val="none" w:sz="0" w:space="0" w:color="auto"/>
            <w:right w:val="none" w:sz="0" w:space="0" w:color="auto"/>
          </w:divBdr>
        </w:div>
      </w:divsChild>
    </w:div>
    <w:div w:id="1996645237">
      <w:bodyDiv w:val="1"/>
      <w:marLeft w:val="0"/>
      <w:marRight w:val="0"/>
      <w:marTop w:val="0"/>
      <w:marBottom w:val="0"/>
      <w:divBdr>
        <w:top w:val="none" w:sz="0" w:space="0" w:color="auto"/>
        <w:left w:val="none" w:sz="0" w:space="0" w:color="auto"/>
        <w:bottom w:val="none" w:sz="0" w:space="0" w:color="auto"/>
        <w:right w:val="none" w:sz="0" w:space="0" w:color="auto"/>
      </w:divBdr>
    </w:div>
    <w:div w:id="2000840430">
      <w:bodyDiv w:val="1"/>
      <w:marLeft w:val="0"/>
      <w:marRight w:val="0"/>
      <w:marTop w:val="0"/>
      <w:marBottom w:val="0"/>
      <w:divBdr>
        <w:top w:val="none" w:sz="0" w:space="0" w:color="auto"/>
        <w:left w:val="none" w:sz="0" w:space="0" w:color="auto"/>
        <w:bottom w:val="none" w:sz="0" w:space="0" w:color="auto"/>
        <w:right w:val="none" w:sz="0" w:space="0" w:color="auto"/>
      </w:divBdr>
    </w:div>
    <w:div w:id="2095011416">
      <w:bodyDiv w:val="1"/>
      <w:marLeft w:val="0"/>
      <w:marRight w:val="0"/>
      <w:marTop w:val="0"/>
      <w:marBottom w:val="0"/>
      <w:divBdr>
        <w:top w:val="none" w:sz="0" w:space="0" w:color="auto"/>
        <w:left w:val="none" w:sz="0" w:space="0" w:color="auto"/>
        <w:bottom w:val="none" w:sz="0" w:space="0" w:color="auto"/>
        <w:right w:val="none" w:sz="0" w:space="0" w:color="auto"/>
      </w:divBdr>
      <w:divsChild>
        <w:div w:id="373434737">
          <w:marLeft w:val="0"/>
          <w:marRight w:val="0"/>
          <w:marTop w:val="120"/>
          <w:marBottom w:val="0"/>
          <w:divBdr>
            <w:top w:val="none" w:sz="0" w:space="0" w:color="auto"/>
            <w:left w:val="none" w:sz="0" w:space="0" w:color="auto"/>
            <w:bottom w:val="none" w:sz="0" w:space="0" w:color="auto"/>
            <w:right w:val="none" w:sz="0" w:space="0" w:color="auto"/>
          </w:divBdr>
        </w:div>
        <w:div w:id="1488592845">
          <w:marLeft w:val="0"/>
          <w:marRight w:val="0"/>
          <w:marTop w:val="120"/>
          <w:marBottom w:val="0"/>
          <w:divBdr>
            <w:top w:val="none" w:sz="0" w:space="0" w:color="auto"/>
            <w:left w:val="none" w:sz="0" w:space="0" w:color="auto"/>
            <w:bottom w:val="none" w:sz="0" w:space="0" w:color="auto"/>
            <w:right w:val="none" w:sz="0" w:space="0" w:color="auto"/>
          </w:divBdr>
        </w:div>
      </w:divsChild>
    </w:div>
    <w:div w:id="212287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osstat.gov.ru/storage/mediabank/MZmdFJyI/chisl_%D0%9C%D0%9E_Site_01-01-2021.xls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D714F-D991-4B30-9711-A6222C85A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11567</Words>
  <Characters>65932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77345</CharactersWithSpaces>
  <SharedDoc>false</SharedDoc>
  <HLinks>
    <vt:vector size="264" baseType="variant">
      <vt:variant>
        <vt:i4>42</vt:i4>
      </vt:variant>
      <vt:variant>
        <vt:i4>264</vt:i4>
      </vt:variant>
      <vt:variant>
        <vt:i4>0</vt:i4>
      </vt:variant>
      <vt:variant>
        <vt:i4>5</vt:i4>
      </vt:variant>
      <vt:variant>
        <vt:lpwstr>https://rosstat.gov.ru/storage/mediabank/MZmdFJyI/chisl_%D0%9C%D0%9E_Site_01-01-2021.xlsx</vt:lpwstr>
      </vt:variant>
      <vt:variant>
        <vt:lpwstr/>
      </vt:variant>
      <vt:variant>
        <vt:i4>1769526</vt:i4>
      </vt:variant>
      <vt:variant>
        <vt:i4>254</vt:i4>
      </vt:variant>
      <vt:variant>
        <vt:i4>0</vt:i4>
      </vt:variant>
      <vt:variant>
        <vt:i4>5</vt:i4>
      </vt:variant>
      <vt:variant>
        <vt:lpwstr/>
      </vt:variant>
      <vt:variant>
        <vt:lpwstr>_Toc155864457</vt:lpwstr>
      </vt:variant>
      <vt:variant>
        <vt:i4>1769526</vt:i4>
      </vt:variant>
      <vt:variant>
        <vt:i4>248</vt:i4>
      </vt:variant>
      <vt:variant>
        <vt:i4>0</vt:i4>
      </vt:variant>
      <vt:variant>
        <vt:i4>5</vt:i4>
      </vt:variant>
      <vt:variant>
        <vt:lpwstr/>
      </vt:variant>
      <vt:variant>
        <vt:lpwstr>_Toc155864456</vt:lpwstr>
      </vt:variant>
      <vt:variant>
        <vt:i4>1769526</vt:i4>
      </vt:variant>
      <vt:variant>
        <vt:i4>242</vt:i4>
      </vt:variant>
      <vt:variant>
        <vt:i4>0</vt:i4>
      </vt:variant>
      <vt:variant>
        <vt:i4>5</vt:i4>
      </vt:variant>
      <vt:variant>
        <vt:lpwstr/>
      </vt:variant>
      <vt:variant>
        <vt:lpwstr>_Toc155864455</vt:lpwstr>
      </vt:variant>
      <vt:variant>
        <vt:i4>1769526</vt:i4>
      </vt:variant>
      <vt:variant>
        <vt:i4>236</vt:i4>
      </vt:variant>
      <vt:variant>
        <vt:i4>0</vt:i4>
      </vt:variant>
      <vt:variant>
        <vt:i4>5</vt:i4>
      </vt:variant>
      <vt:variant>
        <vt:lpwstr/>
      </vt:variant>
      <vt:variant>
        <vt:lpwstr>_Toc155864454</vt:lpwstr>
      </vt:variant>
      <vt:variant>
        <vt:i4>1769526</vt:i4>
      </vt:variant>
      <vt:variant>
        <vt:i4>230</vt:i4>
      </vt:variant>
      <vt:variant>
        <vt:i4>0</vt:i4>
      </vt:variant>
      <vt:variant>
        <vt:i4>5</vt:i4>
      </vt:variant>
      <vt:variant>
        <vt:lpwstr/>
      </vt:variant>
      <vt:variant>
        <vt:lpwstr>_Toc155864453</vt:lpwstr>
      </vt:variant>
      <vt:variant>
        <vt:i4>1769526</vt:i4>
      </vt:variant>
      <vt:variant>
        <vt:i4>224</vt:i4>
      </vt:variant>
      <vt:variant>
        <vt:i4>0</vt:i4>
      </vt:variant>
      <vt:variant>
        <vt:i4>5</vt:i4>
      </vt:variant>
      <vt:variant>
        <vt:lpwstr/>
      </vt:variant>
      <vt:variant>
        <vt:lpwstr>_Toc155864452</vt:lpwstr>
      </vt:variant>
      <vt:variant>
        <vt:i4>1769526</vt:i4>
      </vt:variant>
      <vt:variant>
        <vt:i4>218</vt:i4>
      </vt:variant>
      <vt:variant>
        <vt:i4>0</vt:i4>
      </vt:variant>
      <vt:variant>
        <vt:i4>5</vt:i4>
      </vt:variant>
      <vt:variant>
        <vt:lpwstr/>
      </vt:variant>
      <vt:variant>
        <vt:lpwstr>_Toc155864451</vt:lpwstr>
      </vt:variant>
      <vt:variant>
        <vt:i4>1769526</vt:i4>
      </vt:variant>
      <vt:variant>
        <vt:i4>212</vt:i4>
      </vt:variant>
      <vt:variant>
        <vt:i4>0</vt:i4>
      </vt:variant>
      <vt:variant>
        <vt:i4>5</vt:i4>
      </vt:variant>
      <vt:variant>
        <vt:lpwstr/>
      </vt:variant>
      <vt:variant>
        <vt:lpwstr>_Toc155864450</vt:lpwstr>
      </vt:variant>
      <vt:variant>
        <vt:i4>1703990</vt:i4>
      </vt:variant>
      <vt:variant>
        <vt:i4>206</vt:i4>
      </vt:variant>
      <vt:variant>
        <vt:i4>0</vt:i4>
      </vt:variant>
      <vt:variant>
        <vt:i4>5</vt:i4>
      </vt:variant>
      <vt:variant>
        <vt:lpwstr/>
      </vt:variant>
      <vt:variant>
        <vt:lpwstr>_Toc155864449</vt:lpwstr>
      </vt:variant>
      <vt:variant>
        <vt:i4>1703990</vt:i4>
      </vt:variant>
      <vt:variant>
        <vt:i4>200</vt:i4>
      </vt:variant>
      <vt:variant>
        <vt:i4>0</vt:i4>
      </vt:variant>
      <vt:variant>
        <vt:i4>5</vt:i4>
      </vt:variant>
      <vt:variant>
        <vt:lpwstr/>
      </vt:variant>
      <vt:variant>
        <vt:lpwstr>_Toc155864448</vt:lpwstr>
      </vt:variant>
      <vt:variant>
        <vt:i4>1703990</vt:i4>
      </vt:variant>
      <vt:variant>
        <vt:i4>194</vt:i4>
      </vt:variant>
      <vt:variant>
        <vt:i4>0</vt:i4>
      </vt:variant>
      <vt:variant>
        <vt:i4>5</vt:i4>
      </vt:variant>
      <vt:variant>
        <vt:lpwstr/>
      </vt:variant>
      <vt:variant>
        <vt:lpwstr>_Toc155864447</vt:lpwstr>
      </vt:variant>
      <vt:variant>
        <vt:i4>1703990</vt:i4>
      </vt:variant>
      <vt:variant>
        <vt:i4>188</vt:i4>
      </vt:variant>
      <vt:variant>
        <vt:i4>0</vt:i4>
      </vt:variant>
      <vt:variant>
        <vt:i4>5</vt:i4>
      </vt:variant>
      <vt:variant>
        <vt:lpwstr/>
      </vt:variant>
      <vt:variant>
        <vt:lpwstr>_Toc155864446</vt:lpwstr>
      </vt:variant>
      <vt:variant>
        <vt:i4>1703990</vt:i4>
      </vt:variant>
      <vt:variant>
        <vt:i4>182</vt:i4>
      </vt:variant>
      <vt:variant>
        <vt:i4>0</vt:i4>
      </vt:variant>
      <vt:variant>
        <vt:i4>5</vt:i4>
      </vt:variant>
      <vt:variant>
        <vt:lpwstr/>
      </vt:variant>
      <vt:variant>
        <vt:lpwstr>_Toc155864445</vt:lpwstr>
      </vt:variant>
      <vt:variant>
        <vt:i4>1703990</vt:i4>
      </vt:variant>
      <vt:variant>
        <vt:i4>176</vt:i4>
      </vt:variant>
      <vt:variant>
        <vt:i4>0</vt:i4>
      </vt:variant>
      <vt:variant>
        <vt:i4>5</vt:i4>
      </vt:variant>
      <vt:variant>
        <vt:lpwstr/>
      </vt:variant>
      <vt:variant>
        <vt:lpwstr>_Toc155864444</vt:lpwstr>
      </vt:variant>
      <vt:variant>
        <vt:i4>1703990</vt:i4>
      </vt:variant>
      <vt:variant>
        <vt:i4>170</vt:i4>
      </vt:variant>
      <vt:variant>
        <vt:i4>0</vt:i4>
      </vt:variant>
      <vt:variant>
        <vt:i4>5</vt:i4>
      </vt:variant>
      <vt:variant>
        <vt:lpwstr/>
      </vt:variant>
      <vt:variant>
        <vt:lpwstr>_Toc155864443</vt:lpwstr>
      </vt:variant>
      <vt:variant>
        <vt:i4>1703990</vt:i4>
      </vt:variant>
      <vt:variant>
        <vt:i4>164</vt:i4>
      </vt:variant>
      <vt:variant>
        <vt:i4>0</vt:i4>
      </vt:variant>
      <vt:variant>
        <vt:i4>5</vt:i4>
      </vt:variant>
      <vt:variant>
        <vt:lpwstr/>
      </vt:variant>
      <vt:variant>
        <vt:lpwstr>_Toc155864442</vt:lpwstr>
      </vt:variant>
      <vt:variant>
        <vt:i4>1703990</vt:i4>
      </vt:variant>
      <vt:variant>
        <vt:i4>158</vt:i4>
      </vt:variant>
      <vt:variant>
        <vt:i4>0</vt:i4>
      </vt:variant>
      <vt:variant>
        <vt:i4>5</vt:i4>
      </vt:variant>
      <vt:variant>
        <vt:lpwstr/>
      </vt:variant>
      <vt:variant>
        <vt:lpwstr>_Toc155864441</vt:lpwstr>
      </vt:variant>
      <vt:variant>
        <vt:i4>1703990</vt:i4>
      </vt:variant>
      <vt:variant>
        <vt:i4>152</vt:i4>
      </vt:variant>
      <vt:variant>
        <vt:i4>0</vt:i4>
      </vt:variant>
      <vt:variant>
        <vt:i4>5</vt:i4>
      </vt:variant>
      <vt:variant>
        <vt:lpwstr/>
      </vt:variant>
      <vt:variant>
        <vt:lpwstr>_Toc155864440</vt:lpwstr>
      </vt:variant>
      <vt:variant>
        <vt:i4>1900598</vt:i4>
      </vt:variant>
      <vt:variant>
        <vt:i4>146</vt:i4>
      </vt:variant>
      <vt:variant>
        <vt:i4>0</vt:i4>
      </vt:variant>
      <vt:variant>
        <vt:i4>5</vt:i4>
      </vt:variant>
      <vt:variant>
        <vt:lpwstr/>
      </vt:variant>
      <vt:variant>
        <vt:lpwstr>_Toc155864439</vt:lpwstr>
      </vt:variant>
      <vt:variant>
        <vt:i4>1900598</vt:i4>
      </vt:variant>
      <vt:variant>
        <vt:i4>140</vt:i4>
      </vt:variant>
      <vt:variant>
        <vt:i4>0</vt:i4>
      </vt:variant>
      <vt:variant>
        <vt:i4>5</vt:i4>
      </vt:variant>
      <vt:variant>
        <vt:lpwstr/>
      </vt:variant>
      <vt:variant>
        <vt:lpwstr>_Toc155864438</vt:lpwstr>
      </vt:variant>
      <vt:variant>
        <vt:i4>1900598</vt:i4>
      </vt:variant>
      <vt:variant>
        <vt:i4>134</vt:i4>
      </vt:variant>
      <vt:variant>
        <vt:i4>0</vt:i4>
      </vt:variant>
      <vt:variant>
        <vt:i4>5</vt:i4>
      </vt:variant>
      <vt:variant>
        <vt:lpwstr/>
      </vt:variant>
      <vt:variant>
        <vt:lpwstr>_Toc155864437</vt:lpwstr>
      </vt:variant>
      <vt:variant>
        <vt:i4>1900598</vt:i4>
      </vt:variant>
      <vt:variant>
        <vt:i4>128</vt:i4>
      </vt:variant>
      <vt:variant>
        <vt:i4>0</vt:i4>
      </vt:variant>
      <vt:variant>
        <vt:i4>5</vt:i4>
      </vt:variant>
      <vt:variant>
        <vt:lpwstr/>
      </vt:variant>
      <vt:variant>
        <vt:lpwstr>_Toc155864436</vt:lpwstr>
      </vt:variant>
      <vt:variant>
        <vt:i4>1900598</vt:i4>
      </vt:variant>
      <vt:variant>
        <vt:i4>122</vt:i4>
      </vt:variant>
      <vt:variant>
        <vt:i4>0</vt:i4>
      </vt:variant>
      <vt:variant>
        <vt:i4>5</vt:i4>
      </vt:variant>
      <vt:variant>
        <vt:lpwstr/>
      </vt:variant>
      <vt:variant>
        <vt:lpwstr>_Toc155864435</vt:lpwstr>
      </vt:variant>
      <vt:variant>
        <vt:i4>1900598</vt:i4>
      </vt:variant>
      <vt:variant>
        <vt:i4>116</vt:i4>
      </vt:variant>
      <vt:variant>
        <vt:i4>0</vt:i4>
      </vt:variant>
      <vt:variant>
        <vt:i4>5</vt:i4>
      </vt:variant>
      <vt:variant>
        <vt:lpwstr/>
      </vt:variant>
      <vt:variant>
        <vt:lpwstr>_Toc155864434</vt:lpwstr>
      </vt:variant>
      <vt:variant>
        <vt:i4>1900598</vt:i4>
      </vt:variant>
      <vt:variant>
        <vt:i4>110</vt:i4>
      </vt:variant>
      <vt:variant>
        <vt:i4>0</vt:i4>
      </vt:variant>
      <vt:variant>
        <vt:i4>5</vt:i4>
      </vt:variant>
      <vt:variant>
        <vt:lpwstr/>
      </vt:variant>
      <vt:variant>
        <vt:lpwstr>_Toc155864433</vt:lpwstr>
      </vt:variant>
      <vt:variant>
        <vt:i4>1900598</vt:i4>
      </vt:variant>
      <vt:variant>
        <vt:i4>104</vt:i4>
      </vt:variant>
      <vt:variant>
        <vt:i4>0</vt:i4>
      </vt:variant>
      <vt:variant>
        <vt:i4>5</vt:i4>
      </vt:variant>
      <vt:variant>
        <vt:lpwstr/>
      </vt:variant>
      <vt:variant>
        <vt:lpwstr>_Toc155864432</vt:lpwstr>
      </vt:variant>
      <vt:variant>
        <vt:i4>1900598</vt:i4>
      </vt:variant>
      <vt:variant>
        <vt:i4>98</vt:i4>
      </vt:variant>
      <vt:variant>
        <vt:i4>0</vt:i4>
      </vt:variant>
      <vt:variant>
        <vt:i4>5</vt:i4>
      </vt:variant>
      <vt:variant>
        <vt:lpwstr/>
      </vt:variant>
      <vt:variant>
        <vt:lpwstr>_Toc155864431</vt:lpwstr>
      </vt:variant>
      <vt:variant>
        <vt:i4>1900598</vt:i4>
      </vt:variant>
      <vt:variant>
        <vt:i4>92</vt:i4>
      </vt:variant>
      <vt:variant>
        <vt:i4>0</vt:i4>
      </vt:variant>
      <vt:variant>
        <vt:i4>5</vt:i4>
      </vt:variant>
      <vt:variant>
        <vt:lpwstr/>
      </vt:variant>
      <vt:variant>
        <vt:lpwstr>_Toc155864430</vt:lpwstr>
      </vt:variant>
      <vt:variant>
        <vt:i4>1835062</vt:i4>
      </vt:variant>
      <vt:variant>
        <vt:i4>86</vt:i4>
      </vt:variant>
      <vt:variant>
        <vt:i4>0</vt:i4>
      </vt:variant>
      <vt:variant>
        <vt:i4>5</vt:i4>
      </vt:variant>
      <vt:variant>
        <vt:lpwstr/>
      </vt:variant>
      <vt:variant>
        <vt:lpwstr>_Toc155864429</vt:lpwstr>
      </vt:variant>
      <vt:variant>
        <vt:i4>1835062</vt:i4>
      </vt:variant>
      <vt:variant>
        <vt:i4>80</vt:i4>
      </vt:variant>
      <vt:variant>
        <vt:i4>0</vt:i4>
      </vt:variant>
      <vt:variant>
        <vt:i4>5</vt:i4>
      </vt:variant>
      <vt:variant>
        <vt:lpwstr/>
      </vt:variant>
      <vt:variant>
        <vt:lpwstr>_Toc155864428</vt:lpwstr>
      </vt:variant>
      <vt:variant>
        <vt:i4>1835062</vt:i4>
      </vt:variant>
      <vt:variant>
        <vt:i4>74</vt:i4>
      </vt:variant>
      <vt:variant>
        <vt:i4>0</vt:i4>
      </vt:variant>
      <vt:variant>
        <vt:i4>5</vt:i4>
      </vt:variant>
      <vt:variant>
        <vt:lpwstr/>
      </vt:variant>
      <vt:variant>
        <vt:lpwstr>_Toc155864427</vt:lpwstr>
      </vt:variant>
      <vt:variant>
        <vt:i4>1835062</vt:i4>
      </vt:variant>
      <vt:variant>
        <vt:i4>68</vt:i4>
      </vt:variant>
      <vt:variant>
        <vt:i4>0</vt:i4>
      </vt:variant>
      <vt:variant>
        <vt:i4>5</vt:i4>
      </vt:variant>
      <vt:variant>
        <vt:lpwstr/>
      </vt:variant>
      <vt:variant>
        <vt:lpwstr>_Toc155864426</vt:lpwstr>
      </vt:variant>
      <vt:variant>
        <vt:i4>1835062</vt:i4>
      </vt:variant>
      <vt:variant>
        <vt:i4>62</vt:i4>
      </vt:variant>
      <vt:variant>
        <vt:i4>0</vt:i4>
      </vt:variant>
      <vt:variant>
        <vt:i4>5</vt:i4>
      </vt:variant>
      <vt:variant>
        <vt:lpwstr/>
      </vt:variant>
      <vt:variant>
        <vt:lpwstr>_Toc155864425</vt:lpwstr>
      </vt:variant>
      <vt:variant>
        <vt:i4>1835062</vt:i4>
      </vt:variant>
      <vt:variant>
        <vt:i4>56</vt:i4>
      </vt:variant>
      <vt:variant>
        <vt:i4>0</vt:i4>
      </vt:variant>
      <vt:variant>
        <vt:i4>5</vt:i4>
      </vt:variant>
      <vt:variant>
        <vt:lpwstr/>
      </vt:variant>
      <vt:variant>
        <vt:lpwstr>_Toc155864424</vt:lpwstr>
      </vt:variant>
      <vt:variant>
        <vt:i4>1835062</vt:i4>
      </vt:variant>
      <vt:variant>
        <vt:i4>50</vt:i4>
      </vt:variant>
      <vt:variant>
        <vt:i4>0</vt:i4>
      </vt:variant>
      <vt:variant>
        <vt:i4>5</vt:i4>
      </vt:variant>
      <vt:variant>
        <vt:lpwstr/>
      </vt:variant>
      <vt:variant>
        <vt:lpwstr>_Toc155864423</vt:lpwstr>
      </vt:variant>
      <vt:variant>
        <vt:i4>1835062</vt:i4>
      </vt:variant>
      <vt:variant>
        <vt:i4>44</vt:i4>
      </vt:variant>
      <vt:variant>
        <vt:i4>0</vt:i4>
      </vt:variant>
      <vt:variant>
        <vt:i4>5</vt:i4>
      </vt:variant>
      <vt:variant>
        <vt:lpwstr/>
      </vt:variant>
      <vt:variant>
        <vt:lpwstr>_Toc155864422</vt:lpwstr>
      </vt:variant>
      <vt:variant>
        <vt:i4>1835062</vt:i4>
      </vt:variant>
      <vt:variant>
        <vt:i4>38</vt:i4>
      </vt:variant>
      <vt:variant>
        <vt:i4>0</vt:i4>
      </vt:variant>
      <vt:variant>
        <vt:i4>5</vt:i4>
      </vt:variant>
      <vt:variant>
        <vt:lpwstr/>
      </vt:variant>
      <vt:variant>
        <vt:lpwstr>_Toc155864421</vt:lpwstr>
      </vt:variant>
      <vt:variant>
        <vt:i4>1835062</vt:i4>
      </vt:variant>
      <vt:variant>
        <vt:i4>32</vt:i4>
      </vt:variant>
      <vt:variant>
        <vt:i4>0</vt:i4>
      </vt:variant>
      <vt:variant>
        <vt:i4>5</vt:i4>
      </vt:variant>
      <vt:variant>
        <vt:lpwstr/>
      </vt:variant>
      <vt:variant>
        <vt:lpwstr>_Toc155864420</vt:lpwstr>
      </vt:variant>
      <vt:variant>
        <vt:i4>2031670</vt:i4>
      </vt:variant>
      <vt:variant>
        <vt:i4>26</vt:i4>
      </vt:variant>
      <vt:variant>
        <vt:i4>0</vt:i4>
      </vt:variant>
      <vt:variant>
        <vt:i4>5</vt:i4>
      </vt:variant>
      <vt:variant>
        <vt:lpwstr/>
      </vt:variant>
      <vt:variant>
        <vt:lpwstr>_Toc155864419</vt:lpwstr>
      </vt:variant>
      <vt:variant>
        <vt:i4>2031670</vt:i4>
      </vt:variant>
      <vt:variant>
        <vt:i4>20</vt:i4>
      </vt:variant>
      <vt:variant>
        <vt:i4>0</vt:i4>
      </vt:variant>
      <vt:variant>
        <vt:i4>5</vt:i4>
      </vt:variant>
      <vt:variant>
        <vt:lpwstr/>
      </vt:variant>
      <vt:variant>
        <vt:lpwstr>_Toc155864418</vt:lpwstr>
      </vt:variant>
      <vt:variant>
        <vt:i4>2031670</vt:i4>
      </vt:variant>
      <vt:variant>
        <vt:i4>14</vt:i4>
      </vt:variant>
      <vt:variant>
        <vt:i4>0</vt:i4>
      </vt:variant>
      <vt:variant>
        <vt:i4>5</vt:i4>
      </vt:variant>
      <vt:variant>
        <vt:lpwstr/>
      </vt:variant>
      <vt:variant>
        <vt:lpwstr>_Toc155864417</vt:lpwstr>
      </vt:variant>
      <vt:variant>
        <vt:i4>2031670</vt:i4>
      </vt:variant>
      <vt:variant>
        <vt:i4>8</vt:i4>
      </vt:variant>
      <vt:variant>
        <vt:i4>0</vt:i4>
      </vt:variant>
      <vt:variant>
        <vt:i4>5</vt:i4>
      </vt:variant>
      <vt:variant>
        <vt:lpwstr/>
      </vt:variant>
      <vt:variant>
        <vt:lpwstr>_Toc155864416</vt:lpwstr>
      </vt:variant>
      <vt:variant>
        <vt:i4>2031670</vt:i4>
      </vt:variant>
      <vt:variant>
        <vt:i4>2</vt:i4>
      </vt:variant>
      <vt:variant>
        <vt:i4>0</vt:i4>
      </vt:variant>
      <vt:variant>
        <vt:i4>5</vt:i4>
      </vt:variant>
      <vt:variant>
        <vt:lpwstr/>
      </vt:variant>
      <vt:variant>
        <vt:lpwstr>_Toc155864415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В. Десятерик</dc:creator>
  <cp:lastModifiedBy>Пользователь Windows</cp:lastModifiedBy>
  <cp:revision>3</cp:revision>
  <cp:lastPrinted>2024-01-11T06:27:00Z</cp:lastPrinted>
  <dcterms:created xsi:type="dcterms:W3CDTF">2024-11-22T04:53:00Z</dcterms:created>
  <dcterms:modified xsi:type="dcterms:W3CDTF">2024-11-22T04:53:00Z</dcterms:modified>
</cp:coreProperties>
</file>